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Ind w:w="108" w:type="dxa"/>
        <w:tblLayout w:type="fixed"/>
        <w:tblLook w:val="0000"/>
      </w:tblPr>
      <w:tblGrid>
        <w:gridCol w:w="2694"/>
        <w:gridCol w:w="3543"/>
        <w:gridCol w:w="3686"/>
      </w:tblGrid>
      <w:tr w:rsidR="007D2A4E" w:rsidRPr="00B24DFA">
        <w:trPr>
          <w:trHeight w:hRule="exact" w:val="296"/>
        </w:trPr>
        <w:tc>
          <w:tcPr>
            <w:tcW w:w="2694" w:type="dxa"/>
            <w:tcBorders>
              <w:top w:val="single" w:sz="4" w:space="0" w:color="000000"/>
              <w:left w:val="single" w:sz="4" w:space="0" w:color="000000"/>
              <w:bottom w:val="single" w:sz="4" w:space="0" w:color="000000"/>
            </w:tcBorders>
            <w:shd w:val="clear" w:color="auto" w:fill="auto"/>
          </w:tcPr>
          <w:p w:rsidR="007D2A4E" w:rsidRPr="00B24DFA" w:rsidRDefault="000D40F1">
            <w:pPr>
              <w:pStyle w:val="Header"/>
              <w:snapToGrid w:val="0"/>
              <w:rPr>
                <w:rFonts w:cs="Arial"/>
                <w:lang w:val="sw-KE"/>
              </w:rPr>
            </w:pPr>
            <w:r w:rsidRPr="00B24DFA">
              <w:rPr>
                <w:rFonts w:cs="Arial"/>
                <w:lang w:val="sw-KE"/>
              </w:rPr>
              <w:t>Kwa ushirikiano na:</w:t>
            </w:r>
          </w:p>
        </w:tc>
        <w:tc>
          <w:tcPr>
            <w:tcW w:w="3543" w:type="dxa"/>
            <w:tcBorders>
              <w:top w:val="single" w:sz="4" w:space="0" w:color="000000"/>
              <w:left w:val="single" w:sz="4" w:space="0" w:color="000000"/>
              <w:bottom w:val="single" w:sz="4" w:space="0" w:color="000000"/>
            </w:tcBorders>
            <w:shd w:val="clear" w:color="auto" w:fill="auto"/>
          </w:tcPr>
          <w:p w:rsidR="007D2A4E" w:rsidRPr="00B24DFA" w:rsidRDefault="000D40F1">
            <w:pPr>
              <w:pStyle w:val="Header"/>
              <w:snapToGrid w:val="0"/>
              <w:jc w:val="center"/>
              <w:rPr>
                <w:rFonts w:cs="Arial"/>
                <w:lang w:val="sw-KE"/>
              </w:rPr>
            </w:pPr>
            <w:r w:rsidRPr="00B24DFA">
              <w:rPr>
                <w:rFonts w:cs="Arial"/>
                <w:lang w:val="sw-KE"/>
              </w:rPr>
              <w:t>Kutekelezwa na: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7D2A4E" w:rsidRPr="00B24DFA" w:rsidRDefault="000D40F1">
            <w:pPr>
              <w:pStyle w:val="Header"/>
              <w:tabs>
                <w:tab w:val="clear" w:pos="4419"/>
              </w:tabs>
              <w:snapToGrid w:val="0"/>
              <w:jc w:val="right"/>
              <w:rPr>
                <w:rFonts w:cs="Arial"/>
                <w:lang w:val="sw-KE"/>
              </w:rPr>
            </w:pPr>
            <w:r w:rsidRPr="00B24DFA">
              <w:rPr>
                <w:rFonts w:cs="Arial"/>
                <w:lang w:val="sw-KE"/>
              </w:rPr>
              <w:t>Kwa msaada wa:</w:t>
            </w:r>
          </w:p>
        </w:tc>
      </w:tr>
      <w:tr w:rsidR="007D2A4E" w:rsidRPr="00B24DFA">
        <w:trPr>
          <w:trHeight w:val="1795"/>
        </w:trPr>
        <w:tc>
          <w:tcPr>
            <w:tcW w:w="2694" w:type="dxa"/>
            <w:tcBorders>
              <w:top w:val="single" w:sz="4" w:space="0" w:color="000000"/>
              <w:left w:val="single" w:sz="4" w:space="0" w:color="000000"/>
              <w:bottom w:val="single" w:sz="4" w:space="0" w:color="000000"/>
            </w:tcBorders>
            <w:shd w:val="clear" w:color="auto" w:fill="auto"/>
          </w:tcPr>
          <w:p w:rsidR="007D2A4E" w:rsidRPr="00B24DFA" w:rsidRDefault="007D2A4E">
            <w:pPr>
              <w:pStyle w:val="Header"/>
              <w:snapToGrid w:val="0"/>
              <w:jc w:val="center"/>
              <w:rPr>
                <w:rFonts w:cs="Arial"/>
                <w:sz w:val="22"/>
                <w:lang w:val="sw-KE"/>
              </w:rPr>
            </w:pPr>
          </w:p>
          <w:p w:rsidR="007D2A4E" w:rsidRPr="00B24DFA" w:rsidRDefault="007D2A4E">
            <w:pPr>
              <w:pStyle w:val="Header"/>
              <w:snapToGrid w:val="0"/>
              <w:jc w:val="center"/>
              <w:rPr>
                <w:rFonts w:cs="Arial"/>
                <w:sz w:val="22"/>
                <w:lang w:val="sw-KE"/>
              </w:rPr>
            </w:pPr>
          </w:p>
        </w:tc>
        <w:tc>
          <w:tcPr>
            <w:tcW w:w="3543" w:type="dxa"/>
            <w:tcBorders>
              <w:top w:val="single" w:sz="4" w:space="0" w:color="000000"/>
              <w:left w:val="single" w:sz="4" w:space="0" w:color="000000"/>
              <w:bottom w:val="single" w:sz="4" w:space="0" w:color="000000"/>
            </w:tcBorders>
            <w:shd w:val="clear" w:color="auto" w:fill="auto"/>
            <w:vAlign w:val="center"/>
          </w:tcPr>
          <w:p w:rsidR="007D2A4E" w:rsidRPr="00B24DFA" w:rsidRDefault="000D40F1">
            <w:pPr>
              <w:pStyle w:val="Header"/>
              <w:snapToGrid w:val="0"/>
              <w:jc w:val="center"/>
              <w:rPr>
                <w:rFonts w:cs="Arial"/>
                <w:sz w:val="22"/>
                <w:lang w:val="sw-KE"/>
              </w:rPr>
            </w:pPr>
            <w:r w:rsidRPr="00B24DFA">
              <w:rPr>
                <w:rFonts w:cs="Arial"/>
                <w:noProof/>
                <w:sz w:val="22"/>
                <w:lang w:val="en-US" w:eastAsia="en-US"/>
              </w:rPr>
              <w:drawing>
                <wp:inline distT="0" distB="0" distL="0" distR="0">
                  <wp:extent cx="2019300" cy="764449"/>
                  <wp:effectExtent l="19050" t="0" r="0" b="0"/>
                  <wp:docPr id="44" name="Picture 3" descr="Logo-Greening-Africa-e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Greening-Africa-en-kl"/>
                          <pic:cNvPicPr>
                            <a:picLocks noChangeAspect="1" noChangeArrowheads="1"/>
                          </pic:cNvPicPr>
                        </pic:nvPicPr>
                        <pic:blipFill>
                          <a:blip r:embed="rId7" cstate="print"/>
                          <a:srcRect/>
                          <a:stretch>
                            <a:fillRect/>
                          </a:stretch>
                        </pic:blipFill>
                        <pic:spPr bwMode="auto">
                          <a:xfrm>
                            <a:off x="0" y="0"/>
                            <a:ext cx="2023545" cy="766056"/>
                          </a:xfrm>
                          <a:prstGeom prst="rect">
                            <a:avLst/>
                          </a:prstGeom>
                          <a:noFill/>
                          <a:ln w="9525">
                            <a:noFill/>
                            <a:miter lim="800000"/>
                            <a:headEnd/>
                            <a:tailEnd/>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pStyle w:val="Header"/>
              <w:tabs>
                <w:tab w:val="clear" w:pos="4419"/>
              </w:tabs>
              <w:snapToGrid w:val="0"/>
              <w:jc w:val="center"/>
              <w:rPr>
                <w:rFonts w:cs="Arial"/>
                <w:b/>
                <w:sz w:val="22"/>
                <w:lang w:val="sw-KE"/>
              </w:rPr>
            </w:pPr>
            <w:r w:rsidRPr="00B24DFA">
              <w:rPr>
                <w:rFonts w:cs="Arial"/>
                <w:noProof/>
                <w:sz w:val="28"/>
                <w:szCs w:val="28"/>
                <w:lang w:val="en-US" w:eastAsia="en-US"/>
              </w:rPr>
              <w:drawing>
                <wp:inline distT="0" distB="0" distL="0" distR="0">
                  <wp:extent cx="2009775" cy="933772"/>
                  <wp:effectExtent l="19050" t="19050" r="952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ological-foundation.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9875" cy="947757"/>
                          </a:xfrm>
                          <a:prstGeom prst="rect">
                            <a:avLst/>
                          </a:prstGeom>
                          <a:ln>
                            <a:solidFill>
                              <a:schemeClr val="bg1"/>
                            </a:solidFill>
                          </a:ln>
                        </pic:spPr>
                      </pic:pic>
                    </a:graphicData>
                  </a:graphic>
                </wp:inline>
              </w:drawing>
            </w:r>
          </w:p>
          <w:p w:rsidR="007D2A4E" w:rsidRPr="00B24DFA" w:rsidRDefault="000D40F1">
            <w:pPr>
              <w:pStyle w:val="Header"/>
              <w:tabs>
                <w:tab w:val="clear" w:pos="4419"/>
              </w:tabs>
              <w:snapToGrid w:val="0"/>
              <w:jc w:val="center"/>
              <w:rPr>
                <w:rFonts w:cs="Arial"/>
                <w:b/>
                <w:sz w:val="22"/>
                <w:lang w:val="sw-KE"/>
              </w:rPr>
            </w:pPr>
            <w:r w:rsidRPr="00B24DFA">
              <w:rPr>
                <w:rFonts w:cs="Arial"/>
                <w:b/>
                <w:noProof/>
                <w:sz w:val="44"/>
                <w:lang w:val="en-US" w:eastAsia="en-US"/>
              </w:rPr>
              <w:drawing>
                <wp:inline distT="0" distB="0" distL="0" distR="0">
                  <wp:extent cx="2228850" cy="328847"/>
                  <wp:effectExtent l="19050" t="19050" r="19050" b="14605"/>
                  <wp:docPr id="28" name="Picture 3" descr="logo-wees-een-k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wees-een-kans"/>
                          <pic:cNvPicPr>
                            <a:picLocks noChangeAspect="1" noChangeArrowheads="1"/>
                          </pic:cNvPicPr>
                        </pic:nvPicPr>
                        <pic:blipFill>
                          <a:blip r:embed="rId9" cstate="print"/>
                          <a:srcRect/>
                          <a:stretch>
                            <a:fillRect/>
                          </a:stretch>
                        </pic:blipFill>
                        <pic:spPr bwMode="auto">
                          <a:xfrm>
                            <a:off x="0" y="0"/>
                            <a:ext cx="2228850" cy="328847"/>
                          </a:xfrm>
                          <a:prstGeom prst="rect">
                            <a:avLst/>
                          </a:prstGeom>
                          <a:noFill/>
                          <a:ln w="9525">
                            <a:solidFill>
                              <a:schemeClr val="tx1"/>
                            </a:solidFill>
                            <a:miter lim="800000"/>
                            <a:headEnd/>
                            <a:tailEnd/>
                          </a:ln>
                        </pic:spPr>
                      </pic:pic>
                    </a:graphicData>
                  </a:graphic>
                </wp:inline>
              </w:drawing>
            </w:r>
          </w:p>
        </w:tc>
      </w:tr>
    </w:tbl>
    <w:p w:rsidR="007D2A4E" w:rsidRPr="00B24DFA" w:rsidRDefault="007D2A4E">
      <w:pPr>
        <w:rPr>
          <w:rFonts w:cs="Arial"/>
          <w:lang w:val="sw-KE"/>
        </w:rPr>
      </w:pPr>
    </w:p>
    <w:p w:rsidR="007D2A4E" w:rsidRPr="00B24DFA" w:rsidRDefault="000D40F1">
      <w:pPr>
        <w:jc w:val="center"/>
        <w:rPr>
          <w:rFonts w:cs="Arial"/>
          <w:sz w:val="28"/>
          <w:szCs w:val="28"/>
          <w:lang w:val="sw-KE" w:eastAsia="en-US"/>
        </w:rPr>
      </w:pPr>
      <w:r w:rsidRPr="00B24DFA">
        <w:rPr>
          <w:rFonts w:cs="Arial"/>
          <w:sz w:val="28"/>
          <w:szCs w:val="28"/>
          <w:lang w:val="sw-KE" w:eastAsia="en-US"/>
        </w:rPr>
        <w:t>Halmashauri ya kijiji cha Vilima Vitatu na Sarame</w:t>
      </w:r>
    </w:p>
    <w:p w:rsidR="007D2A4E" w:rsidRPr="00B24DFA" w:rsidRDefault="000D40F1">
      <w:pPr>
        <w:jc w:val="center"/>
        <w:rPr>
          <w:rFonts w:cs="Arial"/>
          <w:sz w:val="28"/>
          <w:szCs w:val="28"/>
          <w:lang w:val="sw-KE" w:eastAsia="en-US"/>
        </w:rPr>
      </w:pPr>
      <w:r w:rsidRPr="00B24DFA">
        <w:rPr>
          <w:rFonts w:cs="Arial"/>
          <w:sz w:val="28"/>
          <w:szCs w:val="28"/>
          <w:lang w:val="sw-KE" w:eastAsia="en-US"/>
        </w:rPr>
        <w:t>na Kamati ya Mashindano zinaandaa</w:t>
      </w:r>
    </w:p>
    <w:p w:rsidR="007D2A4E" w:rsidRPr="00B24DFA" w:rsidRDefault="000D40F1" w:rsidP="00537158">
      <w:pPr>
        <w:jc w:val="center"/>
        <w:rPr>
          <w:rFonts w:cs="Arial"/>
          <w:sz w:val="28"/>
          <w:szCs w:val="28"/>
          <w:lang w:val="sw-KE" w:eastAsia="en-US"/>
        </w:rPr>
      </w:pPr>
      <w:r w:rsidRPr="00B24DFA">
        <w:rPr>
          <w:rFonts w:cs="Arial"/>
          <w:sz w:val="28"/>
          <w:szCs w:val="28"/>
          <w:lang w:val="sw-KE" w:eastAsia="en-US"/>
        </w:rPr>
        <w:t xml:space="preserve">shindano </w:t>
      </w:r>
      <w:r w:rsidR="00537158">
        <w:rPr>
          <w:rFonts w:cs="Arial"/>
          <w:sz w:val="28"/>
          <w:szCs w:val="28"/>
          <w:lang w:val="sw-KE" w:eastAsia="en-US"/>
        </w:rPr>
        <w:t>la</w:t>
      </w:r>
      <w:r w:rsidRPr="00B24DFA">
        <w:rPr>
          <w:rFonts w:cs="Arial"/>
          <w:sz w:val="28"/>
          <w:szCs w:val="28"/>
          <w:lang w:val="sw-KE" w:eastAsia="en-US"/>
        </w:rPr>
        <w:t xml:space="preserve"> </w:t>
      </w:r>
      <w:r w:rsidR="00537158">
        <w:rPr>
          <w:rFonts w:cs="Arial"/>
          <w:sz w:val="28"/>
          <w:szCs w:val="28"/>
          <w:lang w:val="sw-KE" w:eastAsia="en-US"/>
        </w:rPr>
        <w:t>pili</w:t>
      </w:r>
    </w:p>
    <w:p w:rsidR="007D2A4E" w:rsidRPr="00B24DFA" w:rsidRDefault="002D6DAF">
      <w:pPr>
        <w:jc w:val="center"/>
        <w:rPr>
          <w:rFonts w:cs="Arial"/>
          <w:b/>
          <w:sz w:val="24"/>
          <w:szCs w:val="24"/>
          <w:lang w:val="sw-KE" w:eastAsia="en-US"/>
        </w:rPr>
      </w:pPr>
      <w:r w:rsidRPr="00E47B5B">
        <w:rPr>
          <w:rFonts w:cs="Arial"/>
          <w:b/>
          <w:sz w:val="24"/>
          <w:szCs w:val="24"/>
          <w:lang w:val="sw-KE" w:eastAsia="en-US"/>
        </w:rPr>
        <w:t>01 Januari</w:t>
      </w:r>
      <w:r w:rsidR="000D40F1" w:rsidRPr="00E47B5B">
        <w:rPr>
          <w:rFonts w:cs="Arial"/>
          <w:b/>
          <w:sz w:val="24"/>
          <w:szCs w:val="24"/>
          <w:lang w:val="sw-KE" w:eastAsia="en-US"/>
        </w:rPr>
        <w:t xml:space="preserve"> 201</w:t>
      </w:r>
      <w:r w:rsidRPr="00E47B5B">
        <w:rPr>
          <w:rFonts w:cs="Arial"/>
          <w:b/>
          <w:sz w:val="24"/>
          <w:szCs w:val="24"/>
          <w:lang w:val="sw-KE" w:eastAsia="en-US"/>
        </w:rPr>
        <w:t>6</w:t>
      </w:r>
      <w:r w:rsidR="000D40F1" w:rsidRPr="00E47B5B">
        <w:rPr>
          <w:rFonts w:cs="Arial"/>
          <w:b/>
          <w:sz w:val="24"/>
          <w:szCs w:val="24"/>
          <w:lang w:val="sw-KE" w:eastAsia="en-US"/>
        </w:rPr>
        <w:t xml:space="preserve"> hadi 30 </w:t>
      </w:r>
      <w:r w:rsidRPr="00E47B5B">
        <w:rPr>
          <w:rFonts w:cs="Arial"/>
          <w:b/>
          <w:sz w:val="24"/>
          <w:szCs w:val="24"/>
          <w:lang w:val="sw-KE" w:eastAsia="en-US"/>
        </w:rPr>
        <w:t>Juni</w:t>
      </w:r>
      <w:r w:rsidR="000D40F1" w:rsidRPr="00E47B5B">
        <w:rPr>
          <w:rFonts w:cs="Arial"/>
          <w:b/>
          <w:sz w:val="24"/>
          <w:szCs w:val="24"/>
          <w:lang w:val="sw-KE" w:eastAsia="en-US"/>
        </w:rPr>
        <w:t xml:space="preserve"> 201</w:t>
      </w:r>
      <w:r w:rsidRPr="00E47B5B">
        <w:rPr>
          <w:rFonts w:cs="Arial"/>
          <w:b/>
          <w:sz w:val="24"/>
          <w:szCs w:val="24"/>
          <w:lang w:val="sw-KE" w:eastAsia="en-US"/>
        </w:rPr>
        <w:t>6</w:t>
      </w:r>
    </w:p>
    <w:p w:rsidR="007D2A4E" w:rsidRPr="00537158" w:rsidRDefault="007D2A4E">
      <w:pPr>
        <w:jc w:val="center"/>
        <w:rPr>
          <w:rFonts w:cs="Arial"/>
          <w:sz w:val="24"/>
          <w:szCs w:val="24"/>
          <w:lang w:val="sw-KE" w:eastAsia="en-US"/>
        </w:rPr>
      </w:pPr>
    </w:p>
    <w:p w:rsidR="007D2A4E" w:rsidRPr="00B24DFA" w:rsidRDefault="000D40F1">
      <w:pPr>
        <w:jc w:val="center"/>
        <w:rPr>
          <w:rFonts w:cs="Arial"/>
          <w:sz w:val="28"/>
          <w:szCs w:val="28"/>
          <w:lang w:val="sw-KE" w:eastAsia="en-US"/>
        </w:rPr>
      </w:pPr>
      <w:r w:rsidRPr="00B24DFA">
        <w:rPr>
          <w:rFonts w:cs="Arial"/>
          <w:sz w:val="28"/>
          <w:szCs w:val="28"/>
          <w:lang w:val="sw-KE" w:eastAsia="en-US"/>
        </w:rPr>
        <w:t>Kujisajili na kushiriki ha</w:t>
      </w:r>
      <w:r w:rsidR="00537158">
        <w:rPr>
          <w:rFonts w:cs="Arial"/>
          <w:sz w:val="28"/>
          <w:szCs w:val="28"/>
          <w:lang w:val="sw-KE" w:eastAsia="en-US"/>
        </w:rPr>
        <w:t>ku</w:t>
      </w:r>
      <w:r w:rsidRPr="00B24DFA">
        <w:rPr>
          <w:rFonts w:cs="Arial"/>
          <w:sz w:val="28"/>
          <w:szCs w:val="28"/>
          <w:lang w:val="sw-KE" w:eastAsia="en-US"/>
        </w:rPr>
        <w:t>tozwi gharama yoyote</w:t>
      </w:r>
    </w:p>
    <w:p w:rsidR="007D2A4E" w:rsidRPr="00B24DFA" w:rsidRDefault="007D2A4E">
      <w:pPr>
        <w:jc w:val="center"/>
        <w:rPr>
          <w:rFonts w:cs="Arial"/>
          <w:sz w:val="28"/>
          <w:szCs w:val="28"/>
          <w:lang w:val="sw-KE" w:eastAsia="en-US"/>
        </w:rPr>
      </w:pPr>
    </w:p>
    <w:p w:rsidR="007D2A4E" w:rsidRPr="00B52F6E" w:rsidRDefault="000D40F1">
      <w:pPr>
        <w:jc w:val="center"/>
        <w:rPr>
          <w:rFonts w:cs="Arial"/>
          <w:b/>
          <w:sz w:val="72"/>
          <w:szCs w:val="72"/>
          <w:lang w:val="sw-KE" w:eastAsia="en-US"/>
        </w:rPr>
      </w:pPr>
      <w:r w:rsidRPr="00B52F6E">
        <w:rPr>
          <w:rFonts w:cs="Arial"/>
          <w:b/>
          <w:sz w:val="72"/>
          <w:szCs w:val="72"/>
          <w:lang w:val="sw-KE" w:eastAsia="en-US"/>
        </w:rPr>
        <w:t>SHINDA MAISHA</w:t>
      </w:r>
    </w:p>
    <w:p w:rsidR="007D2A4E" w:rsidRPr="00537158" w:rsidRDefault="007D2A4E">
      <w:pPr>
        <w:jc w:val="center"/>
        <w:rPr>
          <w:rFonts w:cs="Arial"/>
          <w:b/>
          <w:bCs/>
          <w:sz w:val="36"/>
          <w:szCs w:val="36"/>
          <w:lang w:val="sw-KE"/>
        </w:rPr>
      </w:pPr>
    </w:p>
    <w:p w:rsidR="007D2A4E" w:rsidRPr="00B52F6E" w:rsidRDefault="000D40F1">
      <w:pPr>
        <w:jc w:val="center"/>
        <w:rPr>
          <w:rFonts w:cs="Arial"/>
          <w:b/>
          <w:bCs/>
          <w:sz w:val="36"/>
          <w:szCs w:val="36"/>
          <w:lang w:val="sw-KE"/>
        </w:rPr>
      </w:pPr>
      <w:r w:rsidRPr="00B52F6E">
        <w:rPr>
          <w:rFonts w:cs="Arial"/>
          <w:b/>
          <w:bCs/>
          <w:sz w:val="36"/>
          <w:szCs w:val="36"/>
          <w:lang w:val="sw-KE"/>
        </w:rPr>
        <w:t>ZAWADI NONO</w:t>
      </w:r>
    </w:p>
    <w:p w:rsidR="007D2A4E" w:rsidRPr="00B52F6E" w:rsidRDefault="000D40F1">
      <w:pPr>
        <w:jc w:val="center"/>
        <w:rPr>
          <w:rFonts w:cs="Arial"/>
          <w:sz w:val="36"/>
          <w:szCs w:val="36"/>
          <w:lang w:val="sw-KE"/>
        </w:rPr>
      </w:pPr>
      <w:r w:rsidRPr="00B52F6E">
        <w:rPr>
          <w:rFonts w:cs="Arial"/>
          <w:sz w:val="36"/>
          <w:szCs w:val="36"/>
          <w:lang w:val="sw-KE"/>
        </w:rPr>
        <w:t>Kwa Vitongoji vitakazoshinda</w:t>
      </w:r>
    </w:p>
    <w:p w:rsidR="007D2A4E" w:rsidRPr="00B24DFA" w:rsidRDefault="007D2A4E">
      <w:pPr>
        <w:jc w:val="center"/>
        <w:rPr>
          <w:rFonts w:cs="Arial"/>
          <w:lang w:val="sw-KE"/>
        </w:rPr>
      </w:pPr>
    </w:p>
    <w:p w:rsidR="007D2A4E" w:rsidRPr="00B52F6E" w:rsidRDefault="000D40F1">
      <w:pPr>
        <w:jc w:val="center"/>
        <w:rPr>
          <w:rFonts w:cs="Arial"/>
          <w:b/>
          <w:sz w:val="56"/>
          <w:szCs w:val="56"/>
          <w:lang w:val="sw-KE"/>
        </w:rPr>
      </w:pPr>
      <w:r w:rsidRPr="00B52F6E">
        <w:rPr>
          <w:rFonts w:cs="Arial"/>
          <w:b/>
          <w:sz w:val="56"/>
          <w:szCs w:val="56"/>
          <w:lang w:val="sw-KE"/>
        </w:rPr>
        <w:t>SHERIA NA MASHARTI</w:t>
      </w:r>
    </w:p>
    <w:p w:rsidR="007D2A4E" w:rsidRPr="00B52F6E" w:rsidRDefault="001B5F7C">
      <w:pPr>
        <w:jc w:val="center"/>
        <w:rPr>
          <w:rFonts w:cs="Arial"/>
          <w:sz w:val="40"/>
          <w:szCs w:val="40"/>
          <w:lang w:val="sw-KE"/>
        </w:rPr>
      </w:pPr>
      <w:r w:rsidRPr="00B52F6E">
        <w:rPr>
          <w:rFonts w:cs="Arial"/>
          <w:sz w:val="40"/>
          <w:szCs w:val="40"/>
          <w:lang w:val="sw-KE"/>
        </w:rPr>
        <w:t>y</w:t>
      </w:r>
      <w:r w:rsidR="000D40F1" w:rsidRPr="00B52F6E">
        <w:rPr>
          <w:rFonts w:cs="Arial"/>
          <w:sz w:val="40"/>
          <w:szCs w:val="40"/>
          <w:lang w:val="sw-KE"/>
        </w:rPr>
        <w:t>a mashindano ya Vitongoji</w:t>
      </w:r>
    </w:p>
    <w:p w:rsidR="000D40F1" w:rsidRPr="00B52F6E" w:rsidRDefault="000D40F1">
      <w:pPr>
        <w:jc w:val="center"/>
        <w:rPr>
          <w:rFonts w:cs="Arial"/>
          <w:sz w:val="40"/>
          <w:szCs w:val="40"/>
          <w:lang w:val="sw-KE"/>
        </w:rPr>
      </w:pPr>
      <w:r w:rsidRPr="00B52F6E">
        <w:rPr>
          <w:rFonts w:cs="Arial"/>
          <w:sz w:val="40"/>
          <w:szCs w:val="40"/>
          <w:lang w:val="sw-KE"/>
        </w:rPr>
        <w:t>na wahudumu wa afya</w:t>
      </w:r>
      <w:r w:rsidR="005F1CAD" w:rsidRPr="00B52F6E">
        <w:rPr>
          <w:rFonts w:cs="Arial"/>
          <w:sz w:val="40"/>
          <w:szCs w:val="40"/>
          <w:lang w:val="sw-KE"/>
        </w:rPr>
        <w:t xml:space="preserve"> wa kujitolea</w:t>
      </w:r>
    </w:p>
    <w:p w:rsidR="00F24517" w:rsidRDefault="002125DB" w:rsidP="00B52F6E">
      <w:pPr>
        <w:tabs>
          <w:tab w:val="left" w:pos="193"/>
        </w:tabs>
        <w:rPr>
          <w:rFonts w:cs="Arial"/>
          <w:sz w:val="52"/>
          <w:szCs w:val="52"/>
          <w:lang w:val="sw-KE"/>
        </w:rPr>
      </w:pPr>
      <w:r>
        <w:rPr>
          <w:rFonts w:cs="Arial"/>
          <w:noProof/>
          <w:sz w:val="52"/>
          <w:szCs w:val="52"/>
          <w:lang w:val="en-US" w:eastAsia="en-US"/>
        </w:rPr>
        <w:drawing>
          <wp:anchor distT="0" distB="0" distL="114300" distR="114300" simplePos="0" relativeHeight="251659264" behindDoc="0" locked="0" layoutInCell="1" allowOverlap="1">
            <wp:simplePos x="0" y="0"/>
            <wp:positionH relativeFrom="column">
              <wp:posOffset>210185</wp:posOffset>
            </wp:positionH>
            <wp:positionV relativeFrom="paragraph">
              <wp:posOffset>82550</wp:posOffset>
            </wp:positionV>
            <wp:extent cx="2637155" cy="1663065"/>
            <wp:effectExtent l="19050" t="0" r="0" b="0"/>
            <wp:wrapNone/>
            <wp:docPr id="1" name="Picture 1" descr="F:\FOTOS PARA BASES\DSC0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BASES\DSC01166.JPG"/>
                    <pic:cNvPicPr>
                      <a:picLocks noChangeAspect="1" noChangeArrowheads="1"/>
                    </pic:cNvPicPr>
                  </pic:nvPicPr>
                  <pic:blipFill>
                    <a:blip r:embed="rId10" cstate="print"/>
                    <a:srcRect/>
                    <a:stretch>
                      <a:fillRect/>
                    </a:stretch>
                  </pic:blipFill>
                  <pic:spPr bwMode="auto">
                    <a:xfrm rot="10800000" flipH="1" flipV="1">
                      <a:off x="0" y="0"/>
                      <a:ext cx="2637155" cy="1663065"/>
                    </a:xfrm>
                    <a:prstGeom prst="rect">
                      <a:avLst/>
                    </a:prstGeom>
                    <a:noFill/>
                    <a:ln w="9525">
                      <a:noFill/>
                      <a:miter lim="800000"/>
                      <a:headEnd/>
                      <a:tailEnd/>
                    </a:ln>
                  </pic:spPr>
                </pic:pic>
              </a:graphicData>
            </a:graphic>
          </wp:anchor>
        </w:drawing>
      </w:r>
      <w:r>
        <w:rPr>
          <w:rFonts w:cs="Arial"/>
          <w:noProof/>
          <w:sz w:val="52"/>
          <w:szCs w:val="52"/>
          <w:lang w:val="en-US" w:eastAsia="en-US"/>
        </w:rPr>
        <w:drawing>
          <wp:anchor distT="0" distB="0" distL="114300" distR="114300" simplePos="0" relativeHeight="251661312" behindDoc="0" locked="0" layoutInCell="1" allowOverlap="1">
            <wp:simplePos x="0" y="0"/>
            <wp:positionH relativeFrom="column">
              <wp:posOffset>3083100</wp:posOffset>
            </wp:positionH>
            <wp:positionV relativeFrom="paragraph">
              <wp:posOffset>60985</wp:posOffset>
            </wp:positionV>
            <wp:extent cx="2918550" cy="1684800"/>
            <wp:effectExtent l="19050" t="0" r="0" b="0"/>
            <wp:wrapNone/>
            <wp:docPr id="2" name="Picture 2" descr="F:\FOTOS PARA BASES\DSC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ARA BASES\DSC01080.JPG"/>
                    <pic:cNvPicPr>
                      <a:picLocks noChangeAspect="1" noChangeArrowheads="1"/>
                    </pic:cNvPicPr>
                  </pic:nvPicPr>
                  <pic:blipFill>
                    <a:blip r:embed="rId11" cstate="print"/>
                    <a:srcRect/>
                    <a:stretch>
                      <a:fillRect/>
                    </a:stretch>
                  </pic:blipFill>
                  <pic:spPr bwMode="auto">
                    <a:xfrm>
                      <a:off x="0" y="0"/>
                      <a:ext cx="2918550" cy="1684800"/>
                    </a:xfrm>
                    <a:prstGeom prst="rect">
                      <a:avLst/>
                    </a:prstGeom>
                    <a:noFill/>
                    <a:ln w="9525">
                      <a:noFill/>
                      <a:miter lim="800000"/>
                      <a:headEnd/>
                      <a:tailEnd/>
                    </a:ln>
                  </pic:spPr>
                </pic:pic>
              </a:graphicData>
            </a:graphic>
          </wp:anchor>
        </w:drawing>
      </w:r>
      <w:r w:rsidR="00B52F6E">
        <w:rPr>
          <w:rFonts w:cs="Arial"/>
          <w:sz w:val="52"/>
          <w:szCs w:val="52"/>
          <w:lang w:val="sw-KE"/>
        </w:rPr>
        <w:tab/>
      </w:r>
    </w:p>
    <w:p w:rsidR="00F24517" w:rsidRDefault="00F24517">
      <w:pPr>
        <w:jc w:val="center"/>
        <w:rPr>
          <w:rFonts w:cs="Arial"/>
          <w:sz w:val="52"/>
          <w:szCs w:val="52"/>
          <w:lang w:val="sw-KE"/>
        </w:rPr>
      </w:pPr>
    </w:p>
    <w:p w:rsidR="00F24517" w:rsidRDefault="00F24517">
      <w:pPr>
        <w:jc w:val="center"/>
        <w:rPr>
          <w:rFonts w:cs="Arial"/>
          <w:sz w:val="52"/>
          <w:szCs w:val="52"/>
          <w:lang w:val="sw-KE"/>
        </w:rPr>
      </w:pPr>
    </w:p>
    <w:p w:rsidR="00F24517" w:rsidRDefault="00F24517">
      <w:pPr>
        <w:jc w:val="center"/>
        <w:rPr>
          <w:rFonts w:cs="Arial"/>
          <w:sz w:val="52"/>
          <w:szCs w:val="52"/>
          <w:lang w:val="sw-KE"/>
        </w:rPr>
      </w:pPr>
    </w:p>
    <w:p w:rsidR="00537158" w:rsidRPr="00537158" w:rsidRDefault="00537158" w:rsidP="00537158">
      <w:pPr>
        <w:rPr>
          <w:rFonts w:cs="Arial"/>
          <w:sz w:val="32"/>
          <w:szCs w:val="32"/>
          <w:lang w:val="sw-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tblGrid>
      <w:tr w:rsidR="007D2A4E" w:rsidRPr="00B24DFA">
        <w:tc>
          <w:tcPr>
            <w:tcW w:w="9747" w:type="dxa"/>
            <w:shd w:val="clear" w:color="auto" w:fill="auto"/>
          </w:tcPr>
          <w:p w:rsidR="007D2A4E" w:rsidRPr="00537158" w:rsidRDefault="000D40F1">
            <w:pPr>
              <w:jc w:val="center"/>
              <w:rPr>
                <w:rFonts w:cs="Arial"/>
                <w:sz w:val="44"/>
                <w:szCs w:val="44"/>
                <w:lang w:val="sw-KE" w:eastAsia="en-US"/>
              </w:rPr>
            </w:pPr>
            <w:r w:rsidRPr="00537158">
              <w:rPr>
                <w:rFonts w:cs="Arial"/>
                <w:sz w:val="44"/>
                <w:szCs w:val="44"/>
                <w:lang w:val="sw-KE" w:eastAsia="en-US"/>
              </w:rPr>
              <w:t>Kujifunza kutoka mifano bora</w:t>
            </w:r>
          </w:p>
          <w:p w:rsidR="007D2A4E" w:rsidRPr="00537158" w:rsidRDefault="000D40F1">
            <w:pPr>
              <w:jc w:val="center"/>
              <w:rPr>
                <w:rFonts w:cs="Arial"/>
                <w:szCs w:val="22"/>
                <w:lang w:val="sw-KE" w:eastAsia="en-US"/>
              </w:rPr>
            </w:pPr>
            <w:r w:rsidRPr="00B24DFA">
              <w:rPr>
                <w:rFonts w:cs="Arial"/>
                <w:sz w:val="24"/>
                <w:szCs w:val="24"/>
                <w:lang w:val="sw-KE" w:eastAsia="en-US"/>
              </w:rPr>
              <w:br/>
            </w:r>
            <w:r w:rsidRPr="00537158">
              <w:rPr>
                <w:rFonts w:cs="Arial"/>
                <w:szCs w:val="22"/>
                <w:lang w:val="sw-KE" w:eastAsia="en-US"/>
              </w:rPr>
              <w:t>Shule ya Ulimwengu inafunza kwa tabu, ukikuta tabu na matatizo,</w:t>
            </w:r>
          </w:p>
          <w:p w:rsidR="007D2A4E" w:rsidRPr="00537158" w:rsidRDefault="000D40F1">
            <w:pPr>
              <w:jc w:val="center"/>
              <w:rPr>
                <w:rFonts w:cs="Arial"/>
                <w:szCs w:val="22"/>
                <w:lang w:val="sw-KE" w:eastAsia="en-US"/>
              </w:rPr>
            </w:pPr>
            <w:r w:rsidRPr="00537158">
              <w:rPr>
                <w:rFonts w:cs="Arial"/>
                <w:szCs w:val="22"/>
                <w:lang w:val="sw-KE" w:eastAsia="en-US"/>
              </w:rPr>
              <w:t>Ila itakupatia ujuzi na maarifa.</w:t>
            </w:r>
          </w:p>
          <w:p w:rsidR="007D2A4E" w:rsidRPr="00B24DFA" w:rsidRDefault="000D40F1">
            <w:pPr>
              <w:jc w:val="center"/>
              <w:rPr>
                <w:rFonts w:cs="Arial"/>
                <w:sz w:val="24"/>
                <w:szCs w:val="24"/>
                <w:lang w:val="sw-KE" w:eastAsia="en-US"/>
              </w:rPr>
            </w:pPr>
            <w:r w:rsidRPr="00537158">
              <w:rPr>
                <w:rFonts w:cs="Arial"/>
                <w:szCs w:val="22"/>
                <w:lang w:val="sw-KE" w:eastAsia="en-US"/>
              </w:rPr>
              <w:t>Katika uzee utajikuta umekusanya ujuzi na maarifa</w:t>
            </w:r>
            <w:r w:rsidRPr="00B24DFA">
              <w:rPr>
                <w:rFonts w:cs="Arial"/>
                <w:sz w:val="24"/>
                <w:szCs w:val="24"/>
                <w:lang w:val="sw-KE" w:eastAsia="en-US"/>
              </w:rPr>
              <w:t>.</w:t>
            </w:r>
          </w:p>
          <w:p w:rsidR="007D2A4E" w:rsidRPr="00B24DFA" w:rsidRDefault="000D40F1">
            <w:pPr>
              <w:jc w:val="center"/>
              <w:rPr>
                <w:rFonts w:cs="Arial"/>
                <w:szCs w:val="22"/>
                <w:lang w:val="sw-KE" w:eastAsia="en-US"/>
              </w:rPr>
            </w:pPr>
            <w:r w:rsidRPr="00B24DFA">
              <w:rPr>
                <w:rFonts w:cs="Arial"/>
                <w:sz w:val="24"/>
                <w:szCs w:val="24"/>
                <w:lang w:val="sw-KE" w:eastAsia="en-US"/>
              </w:rPr>
              <w:br/>
            </w:r>
            <w:r w:rsidRPr="00B24DFA">
              <w:rPr>
                <w:rFonts w:cs="Arial"/>
                <w:szCs w:val="22"/>
                <w:lang w:val="sw-KE" w:eastAsia="en-US"/>
              </w:rPr>
              <w:t>Kuna shule nyingine, inayoitwa “kujifunza kutoka mifano bora”. Hapa utajifunza kutokana na uzoefu wa watu wengine ambao wanafuga au kulima kama wewe, na wenye mafanikio kuliko wewe.</w:t>
            </w:r>
          </w:p>
          <w:p w:rsidR="00537158" w:rsidRDefault="000D40F1" w:rsidP="00537158">
            <w:pPr>
              <w:jc w:val="center"/>
              <w:rPr>
                <w:rFonts w:cs="Arial"/>
                <w:szCs w:val="22"/>
                <w:lang w:val="sw-KE" w:eastAsia="en-US"/>
              </w:rPr>
            </w:pPr>
            <w:r w:rsidRPr="00B24DFA">
              <w:rPr>
                <w:rFonts w:cs="Arial"/>
                <w:szCs w:val="22"/>
                <w:lang w:val="sw-KE" w:eastAsia="en-US"/>
              </w:rPr>
              <w:t>Hapo utapata ujuzi na maarifa katika muda mfupi, bila tabu kali</w:t>
            </w:r>
          </w:p>
          <w:p w:rsidR="00537158" w:rsidRDefault="00537158" w:rsidP="00537158">
            <w:pPr>
              <w:rPr>
                <w:rFonts w:cs="Arial"/>
                <w:sz w:val="28"/>
                <w:szCs w:val="28"/>
                <w:lang w:val="sw-KE" w:eastAsia="en-US"/>
              </w:rPr>
            </w:pPr>
          </w:p>
          <w:p w:rsidR="00537158" w:rsidRPr="00537158" w:rsidRDefault="000D40F1" w:rsidP="00537158">
            <w:pPr>
              <w:jc w:val="center"/>
              <w:rPr>
                <w:rFonts w:cs="Arial"/>
                <w:sz w:val="28"/>
                <w:szCs w:val="28"/>
                <w:lang w:val="sw-KE" w:eastAsia="en-US"/>
              </w:rPr>
            </w:pPr>
            <w:r w:rsidRPr="00B24DFA">
              <w:rPr>
                <w:rFonts w:cs="Arial"/>
                <w:sz w:val="28"/>
                <w:szCs w:val="28"/>
                <w:lang w:val="sw-KE" w:eastAsia="en-US"/>
              </w:rPr>
              <w:t>Wewe unapendelea shule ipi kati ya hizi mbili?</w:t>
            </w:r>
          </w:p>
        </w:tc>
      </w:tr>
    </w:tbl>
    <w:p w:rsidR="007D2A4E" w:rsidRPr="00B24DFA" w:rsidRDefault="000D40F1">
      <w:pPr>
        <w:ind w:left="2410" w:hanging="2410"/>
        <w:rPr>
          <w:rFonts w:cs="Arial"/>
          <w:b/>
          <w:bCs/>
          <w:sz w:val="24"/>
          <w:szCs w:val="36"/>
          <w:lang w:val="sw-KE"/>
        </w:rPr>
      </w:pPr>
      <w:r w:rsidRPr="00B24DFA">
        <w:rPr>
          <w:rFonts w:cs="Arial"/>
          <w:b/>
          <w:bCs/>
          <w:sz w:val="24"/>
          <w:szCs w:val="36"/>
          <w:lang w:val="sw-KE"/>
        </w:rPr>
        <w:lastRenderedPageBreak/>
        <w:t>Vilima Vitatu:</w:t>
      </w:r>
      <w:r w:rsidRPr="00B24DFA">
        <w:rPr>
          <w:rFonts w:cs="Arial"/>
          <w:b/>
          <w:bCs/>
          <w:sz w:val="24"/>
          <w:szCs w:val="36"/>
          <w:lang w:val="sw-KE"/>
        </w:rPr>
        <w:tab/>
        <w:t>Mdori, Kigongoni, Marewa, Nchemu, Changarawe, Magomeni</w:t>
      </w:r>
    </w:p>
    <w:p w:rsidR="007D2A4E" w:rsidRPr="00B24DFA" w:rsidRDefault="000D40F1">
      <w:pPr>
        <w:ind w:left="2410" w:hanging="2410"/>
        <w:rPr>
          <w:rFonts w:cs="Arial"/>
          <w:b/>
          <w:bCs/>
          <w:sz w:val="24"/>
          <w:szCs w:val="36"/>
          <w:lang w:val="sw-KE"/>
        </w:rPr>
      </w:pPr>
      <w:r w:rsidRPr="00B24DFA">
        <w:rPr>
          <w:rFonts w:cs="Arial"/>
          <w:b/>
          <w:bCs/>
          <w:sz w:val="24"/>
          <w:szCs w:val="36"/>
          <w:lang w:val="sw-KE"/>
        </w:rPr>
        <w:t>Sarame:</w:t>
      </w:r>
      <w:r w:rsidRPr="00B24DFA">
        <w:rPr>
          <w:rFonts w:cs="Arial"/>
          <w:b/>
          <w:bCs/>
          <w:sz w:val="24"/>
          <w:szCs w:val="36"/>
          <w:lang w:val="sw-KE"/>
        </w:rPr>
        <w:tab/>
        <w:t>Taifa Njema, Ndoroboni, Kiteto, Bulkeri, Changarawe.</w:t>
      </w:r>
    </w:p>
    <w:p w:rsidR="007D2A4E" w:rsidRPr="00B24DFA" w:rsidRDefault="007D2A4E">
      <w:pPr>
        <w:rPr>
          <w:rFonts w:cs="Arial"/>
          <w:szCs w:val="22"/>
          <w:lang w:val="sw-KE"/>
        </w:rPr>
      </w:pPr>
    </w:p>
    <w:p w:rsidR="007D2A4E" w:rsidRPr="00B24DFA" w:rsidRDefault="007D2A4E">
      <w:pPr>
        <w:rPr>
          <w:rFonts w:cs="Arial"/>
          <w:szCs w:val="22"/>
          <w:lang w:val="sw-KE"/>
        </w:rPr>
      </w:pPr>
    </w:p>
    <w:p w:rsidR="007D2A4E" w:rsidRPr="00B24DFA" w:rsidRDefault="000D40F1">
      <w:pPr>
        <w:rPr>
          <w:rFonts w:cs="Arial"/>
          <w:lang w:val="sw-KE"/>
        </w:rPr>
      </w:pPr>
      <w:r w:rsidRPr="00B24DFA">
        <w:rPr>
          <w:rFonts w:cs="Arial"/>
          <w:szCs w:val="22"/>
          <w:lang w:val="sw-KE"/>
        </w:rPr>
        <w:t xml:space="preserve">Shirika la ufadhili la So Logical na </w:t>
      </w:r>
      <w:r w:rsidRPr="00B24DFA">
        <w:rPr>
          <w:rFonts w:cs="Arial"/>
          <w:i/>
          <w:szCs w:val="22"/>
          <w:lang w:val="sw-KE"/>
        </w:rPr>
        <w:t>Wees een Kans</w:t>
      </w:r>
      <w:r w:rsidRPr="00B24DFA">
        <w:rPr>
          <w:rFonts w:cs="Arial"/>
          <w:szCs w:val="22"/>
          <w:lang w:val="sw-KE"/>
        </w:rPr>
        <w:t xml:space="preserve"> inawezesha mradi wa familia kujifunza kutoka kwa uzoefu wa</w:t>
      </w:r>
      <w:r w:rsidRPr="00B24DFA">
        <w:rPr>
          <w:rFonts w:cs="Arial"/>
          <w:lang w:val="sw-KE"/>
        </w:rPr>
        <w:t xml:space="preserve"> wengine ili kuboresha nyumba, afya, matunzo ya mifugo, kilimo, biashara na mengineyo.</w:t>
      </w:r>
    </w:p>
    <w:p w:rsidR="007D2A4E" w:rsidRPr="00B24DFA" w:rsidRDefault="007D2A4E">
      <w:pPr>
        <w:jc w:val="both"/>
        <w:rPr>
          <w:rFonts w:cs="Arial"/>
          <w:szCs w:val="22"/>
          <w:lang w:val="sw-KE"/>
        </w:rPr>
      </w:pPr>
    </w:p>
    <w:p w:rsidR="005F1CAD" w:rsidRPr="00B24DFA" w:rsidRDefault="005F1CAD">
      <w:pPr>
        <w:jc w:val="both"/>
        <w:rPr>
          <w:rFonts w:cs="Arial"/>
          <w:szCs w:val="22"/>
          <w:lang w:val="sw-KE"/>
        </w:rPr>
      </w:pPr>
      <w:r w:rsidRPr="00B24DFA">
        <w:rPr>
          <w:rFonts w:cs="Arial"/>
          <w:szCs w:val="22"/>
          <w:lang w:val="sw-KE"/>
        </w:rPr>
        <w:t>Sheria na masharti ya jumla kwa mashindano ya vitongoji ni sawa na zile za mashindano kati ya kaya. Nakala za sheria hizi zimesambazwa katika vijiji na pia zinapatikana</w:t>
      </w:r>
      <w:r w:rsidR="00BF3FF3" w:rsidRPr="00B24DFA">
        <w:rPr>
          <w:rFonts w:cs="Arial"/>
          <w:szCs w:val="22"/>
          <w:lang w:val="sw-KE"/>
        </w:rPr>
        <w:t xml:space="preserve"> kwa wawakilishi wa Greening Africa walioko kwenye Maeneo yenu, unaweza kupata kwenye Ofisi ya Greening Africa.</w:t>
      </w:r>
    </w:p>
    <w:p w:rsidR="007D2A4E" w:rsidRPr="00B24DFA" w:rsidRDefault="007D2A4E">
      <w:pPr>
        <w:jc w:val="both"/>
        <w:rPr>
          <w:rFonts w:cs="Arial"/>
          <w:b/>
          <w:bCs/>
          <w:sz w:val="36"/>
          <w:szCs w:val="36"/>
          <w:lang w:val="sw-KE"/>
        </w:rPr>
      </w:pPr>
    </w:p>
    <w:p w:rsidR="007D2A4E" w:rsidRPr="00B24DFA" w:rsidRDefault="000D40F1">
      <w:pPr>
        <w:jc w:val="both"/>
        <w:rPr>
          <w:rStyle w:val="EstiloArialNegrita"/>
          <w:rFonts w:cs="Arial"/>
          <w:sz w:val="24"/>
          <w:szCs w:val="24"/>
        </w:rPr>
      </w:pPr>
      <w:r w:rsidRPr="00B24DFA">
        <w:rPr>
          <w:rFonts w:cs="Arial"/>
          <w:noProof/>
          <w:lang w:val="en-US" w:eastAsia="en-US"/>
        </w:rPr>
        <w:drawing>
          <wp:inline distT="0" distB="0" distL="0" distR="0">
            <wp:extent cx="5781675" cy="257175"/>
            <wp:effectExtent l="19050" t="0" r="9525"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AB261E" w:rsidRPr="00B24DFA" w:rsidRDefault="00AF0998">
      <w:pPr>
        <w:rPr>
          <w:rStyle w:val="EstiloArialNegrita"/>
          <w:rFonts w:cs="Arial"/>
          <w:sz w:val="24"/>
          <w:szCs w:val="24"/>
          <w:lang w:val="en-US"/>
        </w:rPr>
      </w:pPr>
      <w:r w:rsidRPr="00B24DFA">
        <w:rPr>
          <w:rStyle w:val="EstiloArialNegrita"/>
          <w:rFonts w:cs="Arial"/>
          <w:sz w:val="24"/>
          <w:szCs w:val="24"/>
          <w:lang w:val="en-US"/>
        </w:rPr>
        <w:t>Kitongoji</w:t>
      </w:r>
      <w:r w:rsidR="00561D37" w:rsidRPr="00B24DFA">
        <w:rPr>
          <w:rStyle w:val="EstiloArialNegrita"/>
          <w:rFonts w:cs="Arial"/>
          <w:sz w:val="24"/>
          <w:szCs w:val="24"/>
          <w:lang w:val="en-US"/>
        </w:rPr>
        <w:t xml:space="preserve"> kinapaswa kufanya nini </w:t>
      </w:r>
      <w:proofErr w:type="gramStart"/>
      <w:r w:rsidR="00561D37" w:rsidRPr="00B24DFA">
        <w:rPr>
          <w:rStyle w:val="EstiloArialNegrita"/>
          <w:rFonts w:cs="Arial"/>
          <w:sz w:val="24"/>
          <w:szCs w:val="24"/>
          <w:lang w:val="en-US"/>
        </w:rPr>
        <w:t>ili</w:t>
      </w:r>
      <w:proofErr w:type="gramEnd"/>
      <w:r w:rsidR="00561D37" w:rsidRPr="00B24DFA">
        <w:rPr>
          <w:rStyle w:val="EstiloArialNegrita"/>
          <w:rFonts w:cs="Arial"/>
          <w:sz w:val="24"/>
          <w:szCs w:val="24"/>
          <w:lang w:val="en-US"/>
        </w:rPr>
        <w:t xml:space="preserve"> kushinda zawadi nono</w:t>
      </w:r>
      <w:r w:rsidR="00F22AFE" w:rsidRPr="00B24DFA">
        <w:rPr>
          <w:rStyle w:val="EstiloArialNegrita"/>
          <w:rFonts w:cs="Arial"/>
          <w:sz w:val="24"/>
          <w:szCs w:val="24"/>
          <w:lang w:val="en-US"/>
        </w:rPr>
        <w:t>?</w:t>
      </w:r>
    </w:p>
    <w:p w:rsidR="00F22AFE" w:rsidRPr="00B24DFA" w:rsidRDefault="00F22AFE">
      <w:pPr>
        <w:rPr>
          <w:rStyle w:val="EstiloArialNegrita"/>
          <w:rFonts w:cs="Arial"/>
          <w:sz w:val="24"/>
          <w:szCs w:val="24"/>
          <w:lang w:val="en-US"/>
        </w:rPr>
      </w:pPr>
    </w:p>
    <w:p w:rsidR="007D2A4E" w:rsidRPr="00B24DFA" w:rsidRDefault="00F22AFE" w:rsidP="009F0B50">
      <w:pPr>
        <w:rPr>
          <w:rFonts w:cs="Arial"/>
          <w:bCs/>
          <w:sz w:val="24"/>
          <w:szCs w:val="24"/>
          <w:lang w:val="en-US"/>
        </w:rPr>
      </w:pPr>
      <w:r w:rsidRPr="00B24DFA">
        <w:rPr>
          <w:rStyle w:val="EstiloArialNegrita"/>
          <w:rFonts w:cs="Arial"/>
          <w:b w:val="0"/>
          <w:sz w:val="24"/>
          <w:szCs w:val="24"/>
          <w:lang w:val="en-US"/>
        </w:rPr>
        <w:t xml:space="preserve">Mwenyekiti </w:t>
      </w:r>
      <w:proofErr w:type="gramStart"/>
      <w:r w:rsidRPr="00B24DFA">
        <w:rPr>
          <w:rStyle w:val="EstiloArialNegrita"/>
          <w:rFonts w:cs="Arial"/>
          <w:b w:val="0"/>
          <w:sz w:val="24"/>
          <w:szCs w:val="24"/>
          <w:lang w:val="en-US"/>
        </w:rPr>
        <w:t>wa</w:t>
      </w:r>
      <w:proofErr w:type="gramEnd"/>
      <w:r w:rsidRPr="00B24DFA">
        <w:rPr>
          <w:rStyle w:val="EstiloArialNegrita"/>
          <w:rFonts w:cs="Arial"/>
          <w:b w:val="0"/>
          <w:sz w:val="24"/>
          <w:szCs w:val="24"/>
          <w:lang w:val="en-US"/>
        </w:rPr>
        <w:t xml:space="preserve"> </w:t>
      </w:r>
      <w:r w:rsidR="00AF0998" w:rsidRPr="00B24DFA">
        <w:rPr>
          <w:rStyle w:val="EstiloArialNegrita"/>
          <w:rFonts w:cs="Arial"/>
          <w:b w:val="0"/>
          <w:sz w:val="24"/>
          <w:szCs w:val="24"/>
          <w:lang w:val="en-US"/>
        </w:rPr>
        <w:t>Kitongoji</w:t>
      </w:r>
    </w:p>
    <w:p w:rsidR="00581469" w:rsidRPr="00B24DFA" w:rsidRDefault="00581469">
      <w:pPr>
        <w:jc w:val="both"/>
        <w:rPr>
          <w:rFonts w:cs="Arial"/>
          <w:szCs w:val="22"/>
          <w:lang w:val="en-US"/>
        </w:rPr>
      </w:pPr>
    </w:p>
    <w:p w:rsidR="00581469" w:rsidRPr="00B24DFA" w:rsidRDefault="00581469">
      <w:pPr>
        <w:numPr>
          <w:ilvl w:val="0"/>
          <w:numId w:val="4"/>
        </w:numPr>
        <w:ind w:left="714" w:hanging="357"/>
        <w:jc w:val="both"/>
        <w:rPr>
          <w:rFonts w:cs="Arial"/>
          <w:szCs w:val="22"/>
          <w:lang w:val="en-US"/>
        </w:rPr>
      </w:pPr>
      <w:r w:rsidRPr="00B24DFA">
        <w:rPr>
          <w:rFonts w:cs="Arial"/>
          <w:szCs w:val="22"/>
          <w:lang w:val="en-US"/>
        </w:rPr>
        <w:t xml:space="preserve">Ni lazima </w:t>
      </w:r>
      <w:r w:rsidR="002E1F84" w:rsidRPr="00B24DFA">
        <w:rPr>
          <w:rFonts w:cs="Arial"/>
          <w:szCs w:val="22"/>
          <w:lang w:val="en-US"/>
        </w:rPr>
        <w:t>a</w:t>
      </w:r>
      <w:r w:rsidRPr="00B24DFA">
        <w:rPr>
          <w:rFonts w:cs="Arial"/>
          <w:szCs w:val="22"/>
          <w:lang w:val="en-US"/>
        </w:rPr>
        <w:t>sajili kaya zake kushiriki kwenye mashindano ya kaya</w:t>
      </w:r>
    </w:p>
    <w:p w:rsidR="007D2A4E" w:rsidRPr="00B24DFA" w:rsidRDefault="00581469" w:rsidP="009A2B10">
      <w:pPr>
        <w:numPr>
          <w:ilvl w:val="0"/>
          <w:numId w:val="4"/>
        </w:numPr>
        <w:ind w:left="714" w:hanging="357"/>
        <w:jc w:val="both"/>
        <w:rPr>
          <w:rFonts w:cs="Arial"/>
          <w:szCs w:val="22"/>
        </w:rPr>
      </w:pPr>
      <w:r w:rsidRPr="00B24DFA">
        <w:rPr>
          <w:rFonts w:cs="Arial"/>
          <w:szCs w:val="22"/>
        </w:rPr>
        <w:t>Lazima aboreshe ushirika wake</w:t>
      </w:r>
    </w:p>
    <w:p w:rsidR="002E1F84" w:rsidRPr="00B24DFA" w:rsidRDefault="002E1F84">
      <w:pPr>
        <w:numPr>
          <w:ilvl w:val="0"/>
          <w:numId w:val="4"/>
        </w:numPr>
        <w:ind w:left="714" w:hanging="357"/>
        <w:jc w:val="both"/>
        <w:rPr>
          <w:rFonts w:cs="Arial"/>
          <w:szCs w:val="22"/>
        </w:rPr>
      </w:pPr>
      <w:r w:rsidRPr="00B24DFA">
        <w:rPr>
          <w:rFonts w:cs="Arial"/>
          <w:szCs w:val="22"/>
        </w:rPr>
        <w:t>Aboreshe usimamizi wa</w:t>
      </w:r>
      <w:r w:rsidR="009F0B50" w:rsidRPr="00B24DFA">
        <w:rPr>
          <w:rFonts w:cs="Arial"/>
          <w:szCs w:val="22"/>
        </w:rPr>
        <w:t xml:space="preserve"> ma</w:t>
      </w:r>
      <w:r w:rsidR="003247E1" w:rsidRPr="00B24DFA">
        <w:rPr>
          <w:rFonts w:cs="Arial"/>
          <w:szCs w:val="22"/>
        </w:rPr>
        <w:t xml:space="preserve">eneo yenye </w:t>
      </w:r>
      <w:r w:rsidRPr="00B24DFA">
        <w:rPr>
          <w:rFonts w:cs="Arial"/>
          <w:szCs w:val="22"/>
        </w:rPr>
        <w:t>nyasi</w:t>
      </w:r>
      <w:r w:rsidR="003247E1" w:rsidRPr="00B24DFA">
        <w:rPr>
          <w:rFonts w:cs="Arial"/>
          <w:szCs w:val="22"/>
        </w:rPr>
        <w:t xml:space="preserve"> na vichaka</w:t>
      </w:r>
      <w:r w:rsidRPr="00B24DFA">
        <w:rPr>
          <w:rFonts w:cs="Arial"/>
          <w:szCs w:val="22"/>
        </w:rPr>
        <w:t xml:space="preserve"> </w:t>
      </w:r>
      <w:r w:rsidR="003247E1" w:rsidRPr="00B24DFA">
        <w:rPr>
          <w:rFonts w:cs="Arial"/>
          <w:szCs w:val="22"/>
        </w:rPr>
        <w:t xml:space="preserve">kutekeleza na kudumisha miradi ya </w:t>
      </w:r>
      <w:r w:rsidR="00AF0998" w:rsidRPr="00B24DFA">
        <w:rPr>
          <w:rFonts w:cs="Arial"/>
          <w:szCs w:val="22"/>
        </w:rPr>
        <w:t>kitongoji</w:t>
      </w:r>
      <w:r w:rsidR="003247E1" w:rsidRPr="00B24DFA">
        <w:rPr>
          <w:rFonts w:cs="Arial"/>
          <w:szCs w:val="22"/>
        </w:rPr>
        <w:t xml:space="preserve"> (umwagiliaji, maji ya kunywa, barabara na mengineyo </w:t>
      </w:r>
      <w:r w:rsidR="009A2B10" w:rsidRPr="00B24DFA">
        <w:rPr>
          <w:rFonts w:cs="Arial"/>
          <w:szCs w:val="22"/>
        </w:rPr>
        <w:t>pia kuomba miradi mipya inayohitajika</w:t>
      </w:r>
    </w:p>
    <w:p w:rsidR="009A2B10" w:rsidRPr="00B24DFA" w:rsidRDefault="009A2B10">
      <w:pPr>
        <w:numPr>
          <w:ilvl w:val="0"/>
          <w:numId w:val="4"/>
        </w:numPr>
        <w:ind w:left="714" w:hanging="357"/>
        <w:jc w:val="both"/>
        <w:rPr>
          <w:rFonts w:cs="Arial"/>
          <w:szCs w:val="22"/>
          <w:lang w:val="en-US"/>
        </w:rPr>
      </w:pPr>
      <w:r w:rsidRPr="00B24DFA">
        <w:rPr>
          <w:rFonts w:cs="Arial"/>
          <w:szCs w:val="22"/>
          <w:lang w:val="en-US"/>
        </w:rPr>
        <w:t xml:space="preserve">Mafanikio kutegemeana </w:t>
      </w:r>
      <w:proofErr w:type="gramStart"/>
      <w:r w:rsidRPr="00B24DFA">
        <w:rPr>
          <w:rFonts w:cs="Arial"/>
          <w:szCs w:val="22"/>
          <w:lang w:val="en-US"/>
        </w:rPr>
        <w:t>na</w:t>
      </w:r>
      <w:proofErr w:type="gramEnd"/>
      <w:r w:rsidRPr="00B24DFA">
        <w:rPr>
          <w:rFonts w:cs="Arial"/>
          <w:szCs w:val="22"/>
          <w:lang w:val="en-US"/>
        </w:rPr>
        <w:t xml:space="preserve"> </w:t>
      </w:r>
      <w:r w:rsidR="00FF0B12" w:rsidRPr="00B24DFA">
        <w:rPr>
          <w:rFonts w:cs="Arial"/>
          <w:szCs w:val="22"/>
          <w:lang w:val="en-US"/>
        </w:rPr>
        <w:t xml:space="preserve">juhudi kubwa, kujitoa, kujitolea na upendo wa kila familia za </w:t>
      </w:r>
      <w:r w:rsidR="00AF0998" w:rsidRPr="00B24DFA">
        <w:rPr>
          <w:rFonts w:cs="Arial"/>
          <w:szCs w:val="22"/>
          <w:lang w:val="en-US"/>
        </w:rPr>
        <w:t>Kitongoji</w:t>
      </w:r>
      <w:r w:rsidR="00FF0B12" w:rsidRPr="00B24DFA">
        <w:rPr>
          <w:rFonts w:cs="Arial"/>
          <w:szCs w:val="22"/>
          <w:lang w:val="en-US"/>
        </w:rPr>
        <w:t xml:space="preserve"> husika.</w:t>
      </w:r>
    </w:p>
    <w:p w:rsidR="009A2B10" w:rsidRPr="00B24DFA" w:rsidRDefault="009A2B10">
      <w:pPr>
        <w:numPr>
          <w:ilvl w:val="0"/>
          <w:numId w:val="4"/>
        </w:numPr>
        <w:ind w:left="714" w:hanging="357"/>
        <w:jc w:val="both"/>
        <w:rPr>
          <w:rFonts w:cs="Arial"/>
          <w:szCs w:val="22"/>
          <w:lang w:val="en-US"/>
        </w:rPr>
      </w:pPr>
      <w:r w:rsidRPr="00B24DFA">
        <w:rPr>
          <w:rFonts w:cs="Arial"/>
          <w:szCs w:val="22"/>
          <w:lang w:val="en-US"/>
        </w:rPr>
        <w:t>Kila mmoja lazima aandae na kubo</w:t>
      </w:r>
      <w:r w:rsidR="00E47B5B">
        <w:rPr>
          <w:rFonts w:cs="Arial"/>
          <w:szCs w:val="22"/>
          <w:lang w:val="en-US"/>
        </w:rPr>
        <w:t xml:space="preserve"> </w:t>
      </w:r>
      <w:r w:rsidRPr="00B24DFA">
        <w:rPr>
          <w:rFonts w:cs="Arial"/>
          <w:szCs w:val="22"/>
          <w:lang w:val="en-US"/>
        </w:rPr>
        <w:t xml:space="preserve">resha </w:t>
      </w:r>
      <w:r w:rsidR="00AF0998" w:rsidRPr="00B24DFA">
        <w:rPr>
          <w:rFonts w:cs="Arial"/>
          <w:szCs w:val="22"/>
          <w:lang w:val="en-US"/>
        </w:rPr>
        <w:t>kitongoji</w:t>
      </w:r>
      <w:r w:rsidRPr="00B24DFA">
        <w:rPr>
          <w:rFonts w:cs="Arial"/>
          <w:szCs w:val="22"/>
          <w:lang w:val="en-US"/>
        </w:rPr>
        <w:t xml:space="preserve"> kwa ajili ya baadae (miaka ijayo)</w:t>
      </w:r>
    </w:p>
    <w:p w:rsidR="007D2A4E" w:rsidRPr="00B24DFA" w:rsidRDefault="007D2A4E">
      <w:pPr>
        <w:jc w:val="both"/>
        <w:rPr>
          <w:rFonts w:cs="Arial"/>
          <w:szCs w:val="22"/>
          <w:lang w:val="en-US"/>
        </w:rPr>
      </w:pPr>
    </w:p>
    <w:p w:rsidR="007D2A4E" w:rsidRPr="00B24DFA" w:rsidRDefault="00E15D55">
      <w:pPr>
        <w:rPr>
          <w:rFonts w:cs="Arial"/>
          <w:lang w:val="en-US"/>
        </w:rPr>
      </w:pPr>
      <w:r w:rsidRPr="00B24DFA">
        <w:rPr>
          <w:rFonts w:cs="Arial"/>
          <w:b/>
          <w:sz w:val="28"/>
          <w:szCs w:val="28"/>
          <w:lang w:val="en-US"/>
        </w:rPr>
        <w:t xml:space="preserve">Nini kitaangaliwa </w:t>
      </w:r>
      <w:proofErr w:type="gramStart"/>
      <w:r w:rsidRPr="00B24DFA">
        <w:rPr>
          <w:rFonts w:cs="Arial"/>
          <w:b/>
          <w:sz w:val="28"/>
          <w:szCs w:val="28"/>
          <w:lang w:val="en-US"/>
        </w:rPr>
        <w:t>ili</w:t>
      </w:r>
      <w:proofErr w:type="gramEnd"/>
      <w:r w:rsidRPr="00B24DFA">
        <w:rPr>
          <w:rFonts w:cs="Arial"/>
          <w:b/>
          <w:sz w:val="28"/>
          <w:szCs w:val="28"/>
          <w:lang w:val="en-US"/>
        </w:rPr>
        <w:t xml:space="preserve"> kupata alama? </w:t>
      </w:r>
      <w:r w:rsidR="000D40F1" w:rsidRPr="00B24DFA">
        <w:rPr>
          <w:rFonts w:cs="Arial"/>
          <w:b/>
          <w:sz w:val="28"/>
          <w:szCs w:val="28"/>
          <w:lang w:val="en-US"/>
        </w:rPr>
        <w:t xml:space="preserve"> </w:t>
      </w:r>
      <w:r w:rsidRPr="00B24DFA">
        <w:rPr>
          <w:rFonts w:cs="Arial"/>
          <w:lang w:val="en-US"/>
        </w:rPr>
        <w:t xml:space="preserve">Ni juhudi </w:t>
      </w:r>
      <w:r w:rsidR="00FB5C7F" w:rsidRPr="00B24DFA">
        <w:rPr>
          <w:rFonts w:cs="Arial"/>
          <w:lang w:val="en-US"/>
        </w:rPr>
        <w:t xml:space="preserve">za miezi sita tu </w:t>
      </w:r>
      <w:r w:rsidR="002C6CB2" w:rsidRPr="00B24DFA">
        <w:rPr>
          <w:rFonts w:cs="Arial"/>
          <w:lang w:val="en-US"/>
        </w:rPr>
        <w:t>y</w:t>
      </w:r>
      <w:r w:rsidR="00FB5C7F" w:rsidRPr="00B24DFA">
        <w:rPr>
          <w:rFonts w:cs="Arial"/>
          <w:lang w:val="en-US"/>
        </w:rPr>
        <w:t>a hivi karibuni zinaangaliwa</w:t>
      </w:r>
      <w:proofErr w:type="gramStart"/>
      <w:r w:rsidR="00FB5C7F" w:rsidRPr="00B24DFA">
        <w:rPr>
          <w:rFonts w:cs="Arial"/>
          <w:lang w:val="en-US"/>
        </w:rPr>
        <w:t>.</w:t>
      </w:r>
      <w:r w:rsidRPr="00B24DFA">
        <w:rPr>
          <w:rFonts w:cs="Arial"/>
          <w:lang w:val="en-US"/>
        </w:rPr>
        <w:t>.</w:t>
      </w:r>
      <w:proofErr w:type="gramEnd"/>
    </w:p>
    <w:p w:rsidR="007D2A4E" w:rsidRPr="00B24DFA" w:rsidRDefault="007D2A4E">
      <w:pPr>
        <w:jc w:val="center"/>
        <w:rPr>
          <w:rFonts w:cs="Arial"/>
          <w:szCs w:val="22"/>
          <w:lang w:val="en-US"/>
        </w:rPr>
      </w:pPr>
    </w:p>
    <w:p w:rsidR="007D2A4E" w:rsidRPr="00B24DFA" w:rsidRDefault="000D40F1">
      <w:pPr>
        <w:rPr>
          <w:rFonts w:cs="Arial"/>
          <w:b/>
          <w:sz w:val="24"/>
          <w:szCs w:val="24"/>
        </w:rPr>
      </w:pPr>
      <w:r w:rsidRPr="00B24DFA">
        <w:rPr>
          <w:rFonts w:cs="Arial"/>
          <w:noProof/>
          <w:lang w:val="en-US" w:eastAsia="en-US"/>
        </w:rPr>
        <w:drawing>
          <wp:inline distT="0" distB="0" distL="0" distR="0">
            <wp:extent cx="5781675" cy="257175"/>
            <wp:effectExtent l="19050" t="0" r="9525" b="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7D2A4E" w:rsidRPr="00B24DFA" w:rsidRDefault="007D2A4E">
      <w:pPr>
        <w:rPr>
          <w:rFonts w:cs="Arial"/>
          <w:b/>
          <w:sz w:val="24"/>
          <w:szCs w:val="24"/>
        </w:rPr>
      </w:pPr>
    </w:p>
    <w:p w:rsidR="007D2A4E" w:rsidRPr="00B24DFA" w:rsidRDefault="001E4EF3">
      <w:pPr>
        <w:jc w:val="center"/>
        <w:rPr>
          <w:rFonts w:cs="Arial"/>
          <w:b/>
          <w:sz w:val="24"/>
          <w:szCs w:val="24"/>
          <w:lang w:val="en-US"/>
        </w:rPr>
      </w:pPr>
      <w:r w:rsidRPr="00B24DFA">
        <w:rPr>
          <w:rFonts w:cs="Arial"/>
          <w:b/>
          <w:sz w:val="28"/>
          <w:szCs w:val="28"/>
          <w:lang w:val="en-US"/>
        </w:rPr>
        <w:t xml:space="preserve">ZAWADI NONO </w:t>
      </w:r>
      <w:proofErr w:type="gramStart"/>
      <w:r w:rsidRPr="00B24DFA">
        <w:rPr>
          <w:rFonts w:cs="Arial"/>
          <w:b/>
          <w:sz w:val="28"/>
          <w:szCs w:val="28"/>
          <w:lang w:val="en-US"/>
        </w:rPr>
        <w:t>kwa</w:t>
      </w:r>
      <w:proofErr w:type="gramEnd"/>
      <w:r w:rsidRPr="00B24DFA">
        <w:rPr>
          <w:rFonts w:cs="Arial"/>
          <w:b/>
          <w:sz w:val="28"/>
          <w:szCs w:val="28"/>
          <w:lang w:val="en-US"/>
        </w:rPr>
        <w:t xml:space="preserve"> vitongoji vitakavyoshinda!</w:t>
      </w:r>
      <w:r w:rsidR="00B06B9A" w:rsidRPr="00B24DFA">
        <w:rPr>
          <w:rFonts w:cs="Arial"/>
          <w:b/>
          <w:sz w:val="28"/>
          <w:szCs w:val="28"/>
          <w:lang w:val="en-US"/>
        </w:rPr>
        <w:t>!!</w:t>
      </w:r>
    </w:p>
    <w:p w:rsidR="007D2A4E" w:rsidRPr="00B24DFA" w:rsidRDefault="007D2A4E">
      <w:pPr>
        <w:rPr>
          <w:rFonts w:cs="Arial"/>
          <w:b/>
          <w:sz w:val="24"/>
          <w:szCs w:val="24"/>
          <w:lang w:val="en-US"/>
        </w:rPr>
      </w:pPr>
    </w:p>
    <w:tbl>
      <w:tblPr>
        <w:tblW w:w="8820" w:type="dxa"/>
        <w:tblInd w:w="70" w:type="dxa"/>
        <w:tblCellMar>
          <w:left w:w="70" w:type="dxa"/>
          <w:right w:w="70" w:type="dxa"/>
        </w:tblCellMar>
        <w:tblLook w:val="04A0"/>
      </w:tblPr>
      <w:tblGrid>
        <w:gridCol w:w="3220"/>
        <w:gridCol w:w="1280"/>
        <w:gridCol w:w="1620"/>
        <w:gridCol w:w="1300"/>
        <w:gridCol w:w="1400"/>
      </w:tblGrid>
      <w:tr w:rsidR="007D2A4E" w:rsidRPr="00B24DFA">
        <w:trPr>
          <w:trHeight w:val="300"/>
        </w:trPr>
        <w:tc>
          <w:tcPr>
            <w:tcW w:w="32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D2A4E" w:rsidRPr="00B24DFA" w:rsidRDefault="00AF0998">
            <w:pPr>
              <w:suppressAutoHyphens w:val="0"/>
              <w:jc w:val="center"/>
              <w:rPr>
                <w:rFonts w:cs="Arial"/>
                <w:b/>
                <w:bCs/>
                <w:sz w:val="24"/>
                <w:szCs w:val="24"/>
                <w:lang w:val="en-US" w:eastAsia="es-PE"/>
              </w:rPr>
            </w:pPr>
            <w:r w:rsidRPr="00B24DFA">
              <w:rPr>
                <w:rFonts w:cs="Arial"/>
                <w:b/>
                <w:bCs/>
                <w:sz w:val="24"/>
                <w:szCs w:val="24"/>
                <w:lang w:val="en-US" w:eastAsia="es-PE"/>
              </w:rPr>
              <w:t>Kitongoji</w:t>
            </w:r>
            <w:r w:rsidR="001E4EF3" w:rsidRPr="00B24DFA">
              <w:rPr>
                <w:rFonts w:cs="Arial"/>
                <w:b/>
                <w:bCs/>
                <w:sz w:val="24"/>
                <w:szCs w:val="24"/>
                <w:lang w:val="en-US" w:eastAsia="es-PE"/>
              </w:rPr>
              <w:t xml:space="preserve"> bora</w:t>
            </w:r>
          </w:p>
          <w:p w:rsidR="007D2A4E" w:rsidRPr="00B24DFA" w:rsidRDefault="009364EA" w:rsidP="009364EA">
            <w:pPr>
              <w:suppressAutoHyphens w:val="0"/>
              <w:jc w:val="center"/>
              <w:rPr>
                <w:rFonts w:cs="Arial"/>
                <w:b/>
                <w:bCs/>
                <w:szCs w:val="22"/>
                <w:lang w:val="en-US" w:eastAsia="es-PE"/>
              </w:rPr>
            </w:pPr>
            <w:r w:rsidRPr="00B24DFA">
              <w:rPr>
                <w:rFonts w:cs="Arial"/>
                <w:b/>
                <w:bCs/>
                <w:szCs w:val="22"/>
                <w:lang w:val="en-US" w:eastAsia="es-PE"/>
              </w:rPr>
              <w:t>Mhudumu bora wa afya wa kujitolea</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E15D55">
            <w:pPr>
              <w:suppressAutoHyphens w:val="0"/>
              <w:jc w:val="center"/>
              <w:rPr>
                <w:rFonts w:cs="Arial"/>
                <w:b/>
                <w:bCs/>
                <w:sz w:val="24"/>
                <w:szCs w:val="24"/>
                <w:lang w:val="es-PE" w:eastAsia="es-PE"/>
              </w:rPr>
            </w:pPr>
            <w:r w:rsidRPr="00B24DFA">
              <w:rPr>
                <w:rFonts w:cs="Arial"/>
                <w:b/>
                <w:bCs/>
                <w:sz w:val="24"/>
                <w:szCs w:val="24"/>
                <w:lang w:val="es-PE" w:eastAsia="es-PE"/>
              </w:rPr>
              <w:t>Mshindi wa kwanza</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E15D55" w:rsidP="00E15D55">
            <w:pPr>
              <w:suppressAutoHyphens w:val="0"/>
              <w:jc w:val="center"/>
              <w:rPr>
                <w:rFonts w:cs="Arial"/>
                <w:b/>
                <w:bCs/>
                <w:sz w:val="24"/>
                <w:szCs w:val="24"/>
                <w:lang w:val="es-PE" w:eastAsia="es-PE"/>
              </w:rPr>
            </w:pPr>
            <w:r w:rsidRPr="00B24DFA">
              <w:rPr>
                <w:rFonts w:cs="Arial"/>
                <w:b/>
                <w:bCs/>
                <w:sz w:val="24"/>
                <w:szCs w:val="24"/>
                <w:lang w:val="es-PE" w:eastAsia="es-PE"/>
              </w:rPr>
              <w:t>Mshindi wa pili</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E15D55">
            <w:pPr>
              <w:suppressAutoHyphens w:val="0"/>
              <w:jc w:val="center"/>
              <w:rPr>
                <w:rFonts w:cs="Arial"/>
                <w:b/>
                <w:bCs/>
                <w:sz w:val="24"/>
                <w:szCs w:val="24"/>
                <w:lang w:val="es-PE" w:eastAsia="es-PE"/>
              </w:rPr>
            </w:pPr>
            <w:r w:rsidRPr="00B24DFA">
              <w:rPr>
                <w:rFonts w:cs="Arial"/>
                <w:b/>
                <w:bCs/>
                <w:sz w:val="24"/>
                <w:szCs w:val="24"/>
                <w:lang w:val="es-PE" w:eastAsia="es-PE"/>
              </w:rPr>
              <w:t>Mshindi wa tatu</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9364EA">
            <w:pPr>
              <w:suppressAutoHyphens w:val="0"/>
              <w:jc w:val="center"/>
              <w:rPr>
                <w:rFonts w:cs="Arial"/>
                <w:b/>
                <w:bCs/>
                <w:sz w:val="24"/>
                <w:szCs w:val="24"/>
                <w:lang w:val="es-PE" w:eastAsia="es-PE"/>
              </w:rPr>
            </w:pPr>
            <w:r w:rsidRPr="00B24DFA">
              <w:rPr>
                <w:rFonts w:cs="Arial"/>
                <w:b/>
                <w:bCs/>
                <w:sz w:val="24"/>
                <w:szCs w:val="24"/>
                <w:lang w:val="es-PE" w:eastAsia="es-PE"/>
              </w:rPr>
              <w:t>Mshidi wa nne</w:t>
            </w:r>
          </w:p>
        </w:tc>
      </w:tr>
      <w:tr w:rsidR="007D2A4E" w:rsidRPr="00B24DFA">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B6703" w:rsidRPr="00B24DFA" w:rsidRDefault="00AF0998">
            <w:pPr>
              <w:suppressAutoHyphens w:val="0"/>
              <w:rPr>
                <w:rFonts w:cs="Arial"/>
                <w:szCs w:val="22"/>
                <w:lang w:val="es-PE" w:eastAsia="es-PE"/>
              </w:rPr>
            </w:pPr>
            <w:r w:rsidRPr="00B24DFA">
              <w:rPr>
                <w:rFonts w:cs="Arial"/>
                <w:szCs w:val="22"/>
                <w:lang w:val="es-PE" w:eastAsia="es-PE"/>
              </w:rPr>
              <w:t>Kitongoji</w:t>
            </w:r>
          </w:p>
        </w:tc>
        <w:tc>
          <w:tcPr>
            <w:tcW w:w="1280" w:type="dxa"/>
            <w:tcBorders>
              <w:top w:val="nil"/>
              <w:left w:val="nil"/>
              <w:bottom w:val="single" w:sz="4" w:space="0" w:color="auto"/>
              <w:right w:val="single" w:sz="4" w:space="0" w:color="auto"/>
            </w:tcBorders>
            <w:shd w:val="clear" w:color="auto" w:fill="auto"/>
            <w:vAlign w:val="center"/>
            <w:hideMark/>
          </w:tcPr>
          <w:p w:rsidR="00AB6703" w:rsidRPr="00B24DFA" w:rsidRDefault="00B22925" w:rsidP="0095736D">
            <w:pPr>
              <w:suppressAutoHyphens w:val="0"/>
              <w:jc w:val="center"/>
              <w:rPr>
                <w:rFonts w:cs="Arial"/>
                <w:sz w:val="24"/>
                <w:szCs w:val="24"/>
                <w:lang w:val="es-PE" w:eastAsia="es-PE"/>
              </w:rPr>
            </w:pPr>
            <w:r>
              <w:rPr>
                <w:rFonts w:cs="Arial"/>
                <w:sz w:val="24"/>
                <w:szCs w:val="24"/>
                <w:lang w:val="es-PE" w:eastAsia="es-PE"/>
              </w:rPr>
              <w:t>250,000</w:t>
            </w:r>
          </w:p>
        </w:tc>
        <w:tc>
          <w:tcPr>
            <w:tcW w:w="1620" w:type="dxa"/>
            <w:tcBorders>
              <w:top w:val="nil"/>
              <w:left w:val="nil"/>
              <w:bottom w:val="single" w:sz="4" w:space="0" w:color="auto"/>
              <w:right w:val="single" w:sz="4" w:space="0" w:color="auto"/>
            </w:tcBorders>
            <w:shd w:val="clear" w:color="auto" w:fill="auto"/>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200,000 </w:t>
            </w:r>
          </w:p>
        </w:tc>
        <w:tc>
          <w:tcPr>
            <w:tcW w:w="1300" w:type="dxa"/>
            <w:tcBorders>
              <w:top w:val="nil"/>
              <w:left w:val="nil"/>
              <w:bottom w:val="single" w:sz="4" w:space="0" w:color="auto"/>
              <w:right w:val="single" w:sz="4" w:space="0" w:color="auto"/>
            </w:tcBorders>
            <w:shd w:val="clear" w:color="auto" w:fill="auto"/>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180,000 </w:t>
            </w:r>
          </w:p>
        </w:tc>
        <w:tc>
          <w:tcPr>
            <w:tcW w:w="1400" w:type="dxa"/>
            <w:tcBorders>
              <w:top w:val="nil"/>
              <w:left w:val="nil"/>
              <w:bottom w:val="single" w:sz="4" w:space="0" w:color="auto"/>
              <w:right w:val="single" w:sz="4" w:space="0" w:color="auto"/>
            </w:tcBorders>
            <w:shd w:val="clear" w:color="auto" w:fill="auto"/>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150,000 </w:t>
            </w:r>
          </w:p>
        </w:tc>
      </w:tr>
      <w:tr w:rsidR="007D2A4E" w:rsidRPr="00B24DFA">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7D2A4E" w:rsidRPr="00B24DFA" w:rsidRDefault="009364EA" w:rsidP="009364EA">
            <w:pPr>
              <w:suppressAutoHyphens w:val="0"/>
              <w:rPr>
                <w:rFonts w:cs="Arial"/>
                <w:szCs w:val="22"/>
                <w:lang w:val="es-PE" w:eastAsia="es-PE"/>
              </w:rPr>
            </w:pPr>
            <w:r w:rsidRPr="00B22925">
              <w:rPr>
                <w:rFonts w:cs="Arial"/>
                <w:szCs w:val="22"/>
                <w:highlight w:val="yellow"/>
                <w:lang w:val="es-PE" w:eastAsia="es-PE"/>
              </w:rPr>
              <w:t>Mhudumu wa afya wa kujitolea</w:t>
            </w:r>
          </w:p>
        </w:tc>
        <w:tc>
          <w:tcPr>
            <w:tcW w:w="128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180,000 </w:t>
            </w:r>
          </w:p>
        </w:tc>
        <w:tc>
          <w:tcPr>
            <w:tcW w:w="162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150,000 </w:t>
            </w:r>
          </w:p>
        </w:tc>
        <w:tc>
          <w:tcPr>
            <w:tcW w:w="130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120,000 </w:t>
            </w:r>
          </w:p>
        </w:tc>
        <w:tc>
          <w:tcPr>
            <w:tcW w:w="140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100,000 </w:t>
            </w:r>
          </w:p>
        </w:tc>
      </w:tr>
    </w:tbl>
    <w:p w:rsidR="007D2A4E" w:rsidRPr="00B24DFA" w:rsidRDefault="007D2A4E">
      <w:pPr>
        <w:rPr>
          <w:rFonts w:cs="Arial"/>
        </w:rPr>
      </w:pPr>
    </w:p>
    <w:p w:rsidR="007D2A4E" w:rsidRPr="00B24DFA" w:rsidRDefault="007D2A4E">
      <w:pPr>
        <w:rPr>
          <w:rFonts w:cs="Arial"/>
          <w:vanish/>
        </w:rPr>
      </w:pPr>
    </w:p>
    <w:p w:rsidR="007D2A4E" w:rsidRPr="00B24DFA" w:rsidRDefault="007D2A4E">
      <w:pPr>
        <w:jc w:val="center"/>
        <w:rPr>
          <w:rFonts w:cs="Arial"/>
        </w:rPr>
      </w:pPr>
    </w:p>
    <w:p w:rsidR="007D2A4E" w:rsidRPr="00B24DFA" w:rsidRDefault="000D40F1">
      <w:pPr>
        <w:jc w:val="center"/>
        <w:rPr>
          <w:rFonts w:cs="Arial"/>
        </w:rPr>
      </w:pPr>
      <w:r w:rsidRPr="00B24DFA">
        <w:rPr>
          <w:rFonts w:cs="Arial"/>
          <w:noProof/>
          <w:lang w:val="en-US" w:eastAsia="en-US"/>
        </w:rPr>
        <w:drawing>
          <wp:inline distT="0" distB="0" distL="0" distR="0">
            <wp:extent cx="5781675" cy="257175"/>
            <wp:effectExtent l="19050" t="0" r="9525"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7D2A4E">
      <w:pPr>
        <w:jc w:val="center"/>
        <w:rPr>
          <w:rFonts w:cs="Arial"/>
          <w:b/>
        </w:rPr>
      </w:pPr>
    </w:p>
    <w:p w:rsidR="007D2A4E" w:rsidRPr="00B24DFA" w:rsidRDefault="0099335A">
      <w:pPr>
        <w:jc w:val="center"/>
        <w:rPr>
          <w:rFonts w:cs="Arial"/>
          <w:b/>
          <w:lang w:val="en-US"/>
        </w:rPr>
      </w:pPr>
      <w:r w:rsidRPr="00B24DFA">
        <w:rPr>
          <w:rFonts w:cs="Arial"/>
          <w:b/>
          <w:lang w:val="en-US"/>
        </w:rPr>
        <w:t xml:space="preserve">Majaji wanaweza pia kushinda </w:t>
      </w:r>
      <w:proofErr w:type="gramStart"/>
      <w:r w:rsidRPr="00B24DFA">
        <w:rPr>
          <w:rFonts w:cs="Arial"/>
          <w:b/>
          <w:lang w:val="en-US"/>
        </w:rPr>
        <w:t>na</w:t>
      </w:r>
      <w:proofErr w:type="gramEnd"/>
      <w:r w:rsidRPr="00B24DFA">
        <w:rPr>
          <w:rFonts w:cs="Arial"/>
          <w:b/>
          <w:lang w:val="en-US"/>
        </w:rPr>
        <w:t xml:space="preserve"> kupata zawadi:</w:t>
      </w:r>
    </w:p>
    <w:tbl>
      <w:tblPr>
        <w:tblW w:w="10020" w:type="dxa"/>
        <w:tblInd w:w="70" w:type="dxa"/>
        <w:tblCellMar>
          <w:left w:w="70" w:type="dxa"/>
          <w:right w:w="70" w:type="dxa"/>
        </w:tblCellMar>
        <w:tblLook w:val="04A0"/>
      </w:tblPr>
      <w:tblGrid>
        <w:gridCol w:w="1980"/>
        <w:gridCol w:w="1440"/>
        <w:gridCol w:w="1080"/>
        <w:gridCol w:w="1080"/>
        <w:gridCol w:w="1080"/>
        <w:gridCol w:w="1080"/>
        <w:gridCol w:w="1111"/>
        <w:gridCol w:w="1169"/>
      </w:tblGrid>
      <w:tr w:rsidR="00B22925" w:rsidRPr="00B24DFA" w:rsidTr="00B22925">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22925" w:rsidRPr="00B24DFA" w:rsidRDefault="00B22925">
            <w:pPr>
              <w:suppressAutoHyphens w:val="0"/>
              <w:jc w:val="center"/>
              <w:rPr>
                <w:rFonts w:cs="Arial"/>
                <w:b/>
                <w:bCs/>
                <w:sz w:val="24"/>
                <w:szCs w:val="24"/>
                <w:lang w:val="es-PE" w:eastAsia="es-PE"/>
              </w:rPr>
            </w:pPr>
            <w:r w:rsidRPr="00B24DFA">
              <w:rPr>
                <w:rFonts w:cs="Arial"/>
                <w:b/>
                <w:bCs/>
                <w:sz w:val="24"/>
                <w:szCs w:val="24"/>
                <w:lang w:val="es-PE" w:eastAsia="es-PE"/>
              </w:rPr>
              <w:t>Zawadi kwa Jaji</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rsidR="00B22925" w:rsidRPr="00B24DFA" w:rsidRDefault="00B22925" w:rsidP="0099335A">
            <w:pPr>
              <w:suppressAutoHyphens w:val="0"/>
              <w:rPr>
                <w:rFonts w:cs="Arial"/>
                <w:b/>
                <w:bCs/>
                <w:sz w:val="24"/>
                <w:szCs w:val="24"/>
                <w:lang w:val="es-PE" w:eastAsia="es-PE"/>
              </w:rPr>
            </w:pPr>
            <w:r w:rsidRPr="00B24DFA">
              <w:rPr>
                <w:rFonts w:cs="Arial"/>
                <w:b/>
                <w:bCs/>
                <w:sz w:val="24"/>
                <w:szCs w:val="24"/>
                <w:lang w:val="es-PE" w:eastAsia="es-PE"/>
              </w:rPr>
              <w:t>Mshindi wa kwanza</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rsidR="00B22925" w:rsidRPr="00B24DFA" w:rsidRDefault="00B22925">
            <w:pPr>
              <w:suppressAutoHyphens w:val="0"/>
              <w:jc w:val="center"/>
              <w:rPr>
                <w:rFonts w:cs="Arial"/>
                <w:b/>
                <w:bCs/>
                <w:sz w:val="24"/>
                <w:szCs w:val="24"/>
                <w:lang w:val="es-PE" w:eastAsia="es-PE"/>
              </w:rPr>
            </w:pPr>
            <w:r w:rsidRPr="00B24DFA">
              <w:rPr>
                <w:rFonts w:cs="Arial"/>
                <w:b/>
                <w:bCs/>
                <w:sz w:val="24"/>
                <w:szCs w:val="24"/>
                <w:lang w:val="es-PE" w:eastAsia="es-PE"/>
              </w:rPr>
              <w:t>Mshindi wa pili</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rsidR="00B22925" w:rsidRPr="00B24DFA" w:rsidRDefault="00B22925">
            <w:pPr>
              <w:suppressAutoHyphens w:val="0"/>
              <w:jc w:val="center"/>
              <w:rPr>
                <w:rFonts w:cs="Arial"/>
                <w:b/>
                <w:bCs/>
                <w:sz w:val="24"/>
                <w:szCs w:val="24"/>
                <w:lang w:val="es-PE" w:eastAsia="es-PE"/>
              </w:rPr>
            </w:pPr>
            <w:r w:rsidRPr="00B24DFA">
              <w:rPr>
                <w:rFonts w:cs="Arial"/>
                <w:b/>
                <w:bCs/>
                <w:sz w:val="24"/>
                <w:szCs w:val="24"/>
                <w:lang w:val="es-PE" w:eastAsia="es-PE"/>
              </w:rPr>
              <w:t>Mshindi wa tatu</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rsidR="00B22925" w:rsidRPr="00B24DFA" w:rsidRDefault="00B22925">
            <w:pPr>
              <w:suppressAutoHyphens w:val="0"/>
              <w:jc w:val="center"/>
              <w:rPr>
                <w:rFonts w:cs="Arial"/>
                <w:b/>
                <w:bCs/>
                <w:sz w:val="24"/>
                <w:szCs w:val="24"/>
                <w:lang w:val="es-PE" w:eastAsia="es-PE"/>
              </w:rPr>
            </w:pPr>
            <w:r w:rsidRPr="00B24DFA">
              <w:rPr>
                <w:rFonts w:cs="Arial"/>
                <w:b/>
                <w:bCs/>
                <w:sz w:val="24"/>
                <w:szCs w:val="24"/>
                <w:lang w:val="es-PE" w:eastAsia="es-PE"/>
              </w:rPr>
              <w:t>Mshindi wa nne</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rsidR="00B22925" w:rsidRPr="00B24DFA" w:rsidRDefault="00B22925" w:rsidP="0099335A">
            <w:pPr>
              <w:suppressAutoHyphens w:val="0"/>
              <w:jc w:val="center"/>
              <w:rPr>
                <w:rFonts w:cs="Arial"/>
                <w:b/>
                <w:bCs/>
                <w:sz w:val="24"/>
                <w:szCs w:val="24"/>
                <w:lang w:val="es-PE" w:eastAsia="es-PE"/>
              </w:rPr>
            </w:pPr>
            <w:r w:rsidRPr="00B24DFA">
              <w:rPr>
                <w:rFonts w:cs="Arial"/>
                <w:b/>
                <w:bCs/>
                <w:sz w:val="24"/>
                <w:szCs w:val="24"/>
                <w:lang w:val="es-PE" w:eastAsia="es-PE"/>
              </w:rPr>
              <w:t>Mshindi wa tano</w:t>
            </w:r>
          </w:p>
        </w:tc>
        <w:tc>
          <w:tcPr>
            <w:tcW w:w="1111" w:type="dxa"/>
            <w:tcBorders>
              <w:top w:val="single" w:sz="4" w:space="0" w:color="auto"/>
              <w:left w:val="nil"/>
              <w:bottom w:val="single" w:sz="4" w:space="0" w:color="auto"/>
              <w:right w:val="single" w:sz="4" w:space="0" w:color="auto"/>
            </w:tcBorders>
            <w:shd w:val="clear" w:color="000000" w:fill="D9D9D9"/>
            <w:vAlign w:val="center"/>
          </w:tcPr>
          <w:p w:rsidR="00B22925" w:rsidRPr="00B24DFA" w:rsidRDefault="00B22925" w:rsidP="00B22925">
            <w:pPr>
              <w:suppressAutoHyphens w:val="0"/>
              <w:jc w:val="center"/>
              <w:rPr>
                <w:rFonts w:cs="Arial"/>
                <w:b/>
                <w:bCs/>
                <w:sz w:val="24"/>
                <w:szCs w:val="24"/>
                <w:lang w:val="es-PE" w:eastAsia="es-PE"/>
              </w:rPr>
            </w:pPr>
            <w:r>
              <w:rPr>
                <w:rFonts w:cs="Arial"/>
                <w:b/>
                <w:bCs/>
                <w:sz w:val="24"/>
                <w:szCs w:val="24"/>
                <w:lang w:val="es-PE" w:eastAsia="es-PE"/>
              </w:rPr>
              <w:t>Mshindi wa sita</w:t>
            </w:r>
          </w:p>
        </w:tc>
        <w:tc>
          <w:tcPr>
            <w:tcW w:w="1169" w:type="dxa"/>
            <w:tcBorders>
              <w:top w:val="single" w:sz="4" w:space="0" w:color="auto"/>
              <w:left w:val="nil"/>
              <w:bottom w:val="single" w:sz="4" w:space="0" w:color="auto"/>
              <w:right w:val="single" w:sz="4" w:space="0" w:color="auto"/>
            </w:tcBorders>
            <w:shd w:val="clear" w:color="000000" w:fill="D9D9D9"/>
            <w:vAlign w:val="center"/>
          </w:tcPr>
          <w:p w:rsidR="00B22925" w:rsidRPr="00B24DFA" w:rsidRDefault="00B22925" w:rsidP="00B22925">
            <w:pPr>
              <w:suppressAutoHyphens w:val="0"/>
              <w:jc w:val="center"/>
              <w:rPr>
                <w:rFonts w:cs="Arial"/>
                <w:b/>
                <w:bCs/>
                <w:sz w:val="24"/>
                <w:szCs w:val="24"/>
                <w:lang w:val="es-PE" w:eastAsia="es-PE"/>
              </w:rPr>
            </w:pPr>
            <w:r>
              <w:rPr>
                <w:rFonts w:cs="Arial"/>
                <w:b/>
                <w:bCs/>
                <w:sz w:val="24"/>
                <w:szCs w:val="24"/>
                <w:lang w:val="es-PE" w:eastAsia="es-PE"/>
              </w:rPr>
              <w:t>Mshindi wa Saba</w:t>
            </w:r>
          </w:p>
        </w:tc>
      </w:tr>
      <w:tr w:rsidR="00B22925" w:rsidRPr="00B24DFA" w:rsidTr="00B22925">
        <w:trPr>
          <w:trHeight w:val="300"/>
        </w:trPr>
        <w:tc>
          <w:tcPr>
            <w:tcW w:w="1980" w:type="dxa"/>
            <w:tcBorders>
              <w:top w:val="nil"/>
              <w:left w:val="single" w:sz="4" w:space="0" w:color="auto"/>
              <w:bottom w:val="single" w:sz="4" w:space="0" w:color="auto"/>
              <w:right w:val="single" w:sz="4" w:space="0" w:color="auto"/>
            </w:tcBorders>
            <w:shd w:val="clear" w:color="000000" w:fill="FFFFFF"/>
            <w:vAlign w:val="center"/>
            <w:hideMark/>
          </w:tcPr>
          <w:p w:rsidR="00B22925" w:rsidRPr="00B24DFA" w:rsidRDefault="00B22925" w:rsidP="00B22925">
            <w:pPr>
              <w:suppressAutoHyphens w:val="0"/>
              <w:rPr>
                <w:rFonts w:cs="Arial"/>
                <w:b/>
                <w:bCs/>
                <w:sz w:val="24"/>
                <w:szCs w:val="24"/>
                <w:lang w:val="es-PE" w:eastAsia="es-PE"/>
              </w:rPr>
            </w:pPr>
            <w:r w:rsidRPr="00B24DFA">
              <w:rPr>
                <w:rFonts w:cs="Arial"/>
                <w:b/>
                <w:bCs/>
                <w:sz w:val="24"/>
                <w:szCs w:val="24"/>
                <w:lang w:val="es-PE" w:eastAsia="es-PE"/>
              </w:rPr>
              <w:t> </w:t>
            </w:r>
          </w:p>
        </w:tc>
        <w:tc>
          <w:tcPr>
            <w:tcW w:w="1440" w:type="dxa"/>
            <w:tcBorders>
              <w:top w:val="nil"/>
              <w:left w:val="nil"/>
              <w:bottom w:val="single" w:sz="4" w:space="0" w:color="auto"/>
              <w:right w:val="single" w:sz="4" w:space="0" w:color="auto"/>
            </w:tcBorders>
            <w:shd w:val="clear" w:color="000000" w:fill="FFFFFF"/>
            <w:vAlign w:val="center"/>
            <w:hideMark/>
          </w:tcPr>
          <w:p w:rsidR="00B22925" w:rsidRPr="00B24DFA" w:rsidRDefault="00B22925">
            <w:pPr>
              <w:suppressAutoHyphens w:val="0"/>
              <w:jc w:val="center"/>
              <w:rPr>
                <w:rFonts w:cs="Arial"/>
                <w:sz w:val="24"/>
                <w:szCs w:val="24"/>
                <w:lang w:val="es-PE" w:eastAsia="es-PE"/>
              </w:rPr>
            </w:pPr>
            <w:r>
              <w:rPr>
                <w:rFonts w:cs="Arial"/>
                <w:sz w:val="24"/>
                <w:szCs w:val="24"/>
                <w:lang w:val="es-PE" w:eastAsia="es-PE"/>
              </w:rPr>
              <w:t>20</w:t>
            </w:r>
            <w:r w:rsidRPr="00B24DFA">
              <w:rPr>
                <w:rFonts w:cs="Arial"/>
                <w:sz w:val="24"/>
                <w:szCs w:val="24"/>
                <w:lang w:val="es-PE" w:eastAsia="es-PE"/>
              </w:rPr>
              <w:t xml:space="preserve">0,000 </w:t>
            </w:r>
          </w:p>
        </w:tc>
        <w:tc>
          <w:tcPr>
            <w:tcW w:w="1080" w:type="dxa"/>
            <w:tcBorders>
              <w:top w:val="nil"/>
              <w:left w:val="nil"/>
              <w:bottom w:val="single" w:sz="4" w:space="0" w:color="auto"/>
              <w:right w:val="single" w:sz="4" w:space="0" w:color="auto"/>
            </w:tcBorders>
            <w:shd w:val="clear" w:color="000000" w:fill="FFFFFF"/>
            <w:vAlign w:val="center"/>
            <w:hideMark/>
          </w:tcPr>
          <w:p w:rsidR="00B22925" w:rsidRPr="00B24DFA" w:rsidRDefault="00B22925" w:rsidP="00B22925">
            <w:pPr>
              <w:suppressAutoHyphens w:val="0"/>
              <w:jc w:val="center"/>
              <w:rPr>
                <w:rFonts w:cs="Arial"/>
                <w:sz w:val="24"/>
                <w:szCs w:val="24"/>
                <w:lang w:val="es-PE" w:eastAsia="es-PE"/>
              </w:rPr>
            </w:pPr>
            <w:r>
              <w:rPr>
                <w:rFonts w:cs="Arial"/>
                <w:sz w:val="24"/>
                <w:szCs w:val="24"/>
                <w:lang w:val="es-PE" w:eastAsia="es-PE"/>
              </w:rPr>
              <w:t>17</w:t>
            </w:r>
            <w:r w:rsidRPr="00B24DFA">
              <w:rPr>
                <w:rFonts w:cs="Arial"/>
                <w:sz w:val="24"/>
                <w:szCs w:val="24"/>
                <w:lang w:val="es-PE" w:eastAsia="es-PE"/>
              </w:rPr>
              <w:t xml:space="preserve">0,000 </w:t>
            </w:r>
          </w:p>
        </w:tc>
        <w:tc>
          <w:tcPr>
            <w:tcW w:w="1080" w:type="dxa"/>
            <w:tcBorders>
              <w:top w:val="nil"/>
              <w:left w:val="nil"/>
              <w:bottom w:val="single" w:sz="4" w:space="0" w:color="auto"/>
              <w:right w:val="single" w:sz="4" w:space="0" w:color="auto"/>
            </w:tcBorders>
            <w:shd w:val="clear" w:color="000000" w:fill="FFFFFF"/>
            <w:vAlign w:val="center"/>
            <w:hideMark/>
          </w:tcPr>
          <w:p w:rsidR="00B22925" w:rsidRPr="00B24DFA" w:rsidRDefault="00B22925" w:rsidP="00B22925">
            <w:pPr>
              <w:suppressAutoHyphens w:val="0"/>
              <w:jc w:val="center"/>
              <w:rPr>
                <w:rFonts w:cs="Arial"/>
                <w:sz w:val="24"/>
                <w:szCs w:val="24"/>
                <w:lang w:val="es-PE" w:eastAsia="es-PE"/>
              </w:rPr>
            </w:pPr>
            <w:r w:rsidRPr="00B24DFA">
              <w:rPr>
                <w:rFonts w:cs="Arial"/>
                <w:sz w:val="24"/>
                <w:szCs w:val="24"/>
                <w:lang w:val="es-PE" w:eastAsia="es-PE"/>
              </w:rPr>
              <w:t>1</w:t>
            </w:r>
            <w:r>
              <w:rPr>
                <w:rFonts w:cs="Arial"/>
                <w:sz w:val="24"/>
                <w:szCs w:val="24"/>
                <w:lang w:val="es-PE" w:eastAsia="es-PE"/>
              </w:rPr>
              <w:t>4</w:t>
            </w:r>
            <w:r w:rsidRPr="00B24DFA">
              <w:rPr>
                <w:rFonts w:cs="Arial"/>
                <w:sz w:val="24"/>
                <w:szCs w:val="24"/>
                <w:lang w:val="es-PE" w:eastAsia="es-PE"/>
              </w:rPr>
              <w:t xml:space="preserve">0,000 </w:t>
            </w:r>
          </w:p>
        </w:tc>
        <w:tc>
          <w:tcPr>
            <w:tcW w:w="1080" w:type="dxa"/>
            <w:tcBorders>
              <w:top w:val="nil"/>
              <w:left w:val="nil"/>
              <w:bottom w:val="single" w:sz="4" w:space="0" w:color="auto"/>
              <w:right w:val="single" w:sz="4" w:space="0" w:color="auto"/>
            </w:tcBorders>
            <w:shd w:val="clear" w:color="000000" w:fill="FFFFFF"/>
            <w:vAlign w:val="center"/>
            <w:hideMark/>
          </w:tcPr>
          <w:p w:rsidR="00B22925" w:rsidRPr="00B24DFA" w:rsidRDefault="00B22925" w:rsidP="00B22925">
            <w:pPr>
              <w:suppressAutoHyphens w:val="0"/>
              <w:jc w:val="center"/>
              <w:rPr>
                <w:rFonts w:cs="Arial"/>
                <w:sz w:val="24"/>
                <w:szCs w:val="24"/>
                <w:lang w:val="es-PE" w:eastAsia="es-PE"/>
              </w:rPr>
            </w:pPr>
            <w:r w:rsidRPr="00B24DFA">
              <w:rPr>
                <w:rFonts w:cs="Arial"/>
                <w:sz w:val="24"/>
                <w:szCs w:val="24"/>
                <w:lang w:val="es-PE" w:eastAsia="es-PE"/>
              </w:rPr>
              <w:t>1</w:t>
            </w:r>
            <w:r>
              <w:rPr>
                <w:rFonts w:cs="Arial"/>
                <w:sz w:val="24"/>
                <w:szCs w:val="24"/>
                <w:lang w:val="es-PE" w:eastAsia="es-PE"/>
              </w:rPr>
              <w:t>1</w:t>
            </w:r>
            <w:r w:rsidRPr="00B24DFA">
              <w:rPr>
                <w:rFonts w:cs="Arial"/>
                <w:sz w:val="24"/>
                <w:szCs w:val="24"/>
                <w:lang w:val="es-PE" w:eastAsia="es-PE"/>
              </w:rPr>
              <w:t xml:space="preserve">5,000 </w:t>
            </w:r>
          </w:p>
        </w:tc>
        <w:tc>
          <w:tcPr>
            <w:tcW w:w="1080" w:type="dxa"/>
            <w:tcBorders>
              <w:top w:val="nil"/>
              <w:left w:val="nil"/>
              <w:bottom w:val="single" w:sz="4" w:space="0" w:color="auto"/>
              <w:right w:val="single" w:sz="4" w:space="0" w:color="auto"/>
            </w:tcBorders>
            <w:shd w:val="clear" w:color="000000" w:fill="FFFFFF"/>
            <w:vAlign w:val="center"/>
            <w:hideMark/>
          </w:tcPr>
          <w:p w:rsidR="00B22925" w:rsidRPr="00B24DFA" w:rsidRDefault="00B22925">
            <w:pPr>
              <w:suppressAutoHyphens w:val="0"/>
              <w:jc w:val="center"/>
              <w:rPr>
                <w:rFonts w:cs="Arial"/>
                <w:sz w:val="24"/>
                <w:szCs w:val="24"/>
                <w:lang w:val="es-PE" w:eastAsia="es-PE"/>
              </w:rPr>
            </w:pPr>
            <w:r w:rsidRPr="00B24DFA">
              <w:rPr>
                <w:rFonts w:cs="Arial"/>
                <w:sz w:val="24"/>
                <w:szCs w:val="24"/>
                <w:lang w:val="es-PE" w:eastAsia="es-PE"/>
              </w:rPr>
              <w:t xml:space="preserve">100,000 </w:t>
            </w:r>
          </w:p>
        </w:tc>
        <w:tc>
          <w:tcPr>
            <w:tcW w:w="1111" w:type="dxa"/>
            <w:tcBorders>
              <w:top w:val="nil"/>
              <w:left w:val="nil"/>
              <w:bottom w:val="single" w:sz="4" w:space="0" w:color="auto"/>
              <w:right w:val="single" w:sz="4" w:space="0" w:color="auto"/>
            </w:tcBorders>
            <w:shd w:val="clear" w:color="000000" w:fill="FFFFFF"/>
            <w:vAlign w:val="center"/>
          </w:tcPr>
          <w:p w:rsidR="00B22925" w:rsidRPr="00B24DFA" w:rsidRDefault="00B22925" w:rsidP="00B22925">
            <w:pPr>
              <w:suppressAutoHyphens w:val="0"/>
              <w:jc w:val="center"/>
              <w:rPr>
                <w:rFonts w:cs="Arial"/>
                <w:sz w:val="24"/>
                <w:szCs w:val="24"/>
                <w:lang w:val="es-PE" w:eastAsia="es-PE"/>
              </w:rPr>
            </w:pPr>
            <w:r>
              <w:rPr>
                <w:rFonts w:cs="Arial"/>
                <w:sz w:val="24"/>
                <w:szCs w:val="24"/>
                <w:lang w:val="es-PE" w:eastAsia="es-PE"/>
              </w:rPr>
              <w:t>80,000</w:t>
            </w:r>
          </w:p>
        </w:tc>
        <w:tc>
          <w:tcPr>
            <w:tcW w:w="1169" w:type="dxa"/>
            <w:tcBorders>
              <w:top w:val="nil"/>
              <w:left w:val="nil"/>
              <w:bottom w:val="single" w:sz="4" w:space="0" w:color="auto"/>
              <w:right w:val="single" w:sz="4" w:space="0" w:color="auto"/>
            </w:tcBorders>
            <w:shd w:val="clear" w:color="000000" w:fill="FFFFFF"/>
            <w:vAlign w:val="center"/>
          </w:tcPr>
          <w:p w:rsidR="00B22925" w:rsidRPr="00B24DFA" w:rsidRDefault="00B22925" w:rsidP="00B22925">
            <w:pPr>
              <w:suppressAutoHyphens w:val="0"/>
              <w:jc w:val="center"/>
              <w:rPr>
                <w:rFonts w:cs="Arial"/>
                <w:sz w:val="24"/>
                <w:szCs w:val="24"/>
                <w:lang w:val="es-PE" w:eastAsia="es-PE"/>
              </w:rPr>
            </w:pPr>
            <w:r>
              <w:rPr>
                <w:rFonts w:cs="Arial"/>
                <w:sz w:val="24"/>
                <w:szCs w:val="24"/>
                <w:lang w:val="es-PE" w:eastAsia="es-PE"/>
              </w:rPr>
              <w:t>55,000</w:t>
            </w:r>
          </w:p>
        </w:tc>
      </w:tr>
    </w:tbl>
    <w:p w:rsidR="009F0B50" w:rsidRPr="00B24DFA" w:rsidRDefault="009F0B50">
      <w:pPr>
        <w:rPr>
          <w:rFonts w:cs="Arial"/>
          <w:b/>
          <w:lang w:val="en-US"/>
        </w:rPr>
      </w:pPr>
    </w:p>
    <w:p w:rsidR="007D2A4E" w:rsidRPr="00B24DFA" w:rsidRDefault="0099335A">
      <w:pPr>
        <w:jc w:val="both"/>
        <w:rPr>
          <w:rFonts w:cs="Arial"/>
          <w:lang w:val="en-US"/>
        </w:rPr>
      </w:pPr>
      <w:r w:rsidRPr="00B24DFA">
        <w:rPr>
          <w:rFonts w:cs="Arial"/>
          <w:lang w:val="en-US"/>
        </w:rPr>
        <w:t xml:space="preserve">Vitongoji vitakaguliwa </w:t>
      </w:r>
      <w:proofErr w:type="gramStart"/>
      <w:r w:rsidRPr="00B24DFA">
        <w:rPr>
          <w:rFonts w:cs="Arial"/>
          <w:lang w:val="en-US"/>
        </w:rPr>
        <w:t>na</w:t>
      </w:r>
      <w:proofErr w:type="gramEnd"/>
      <w:r w:rsidRPr="00B24DFA">
        <w:rPr>
          <w:rFonts w:cs="Arial"/>
          <w:lang w:val="en-US"/>
        </w:rPr>
        <w:t xml:space="preserve"> Jaji na kupewa alama, na alama zitatolewa kwa kila shughuli kulingana na jedwali lifuatalo</w:t>
      </w:r>
      <w:r w:rsidR="000D40F1" w:rsidRPr="00B24DFA">
        <w:rPr>
          <w:rFonts w:cs="Arial"/>
          <w:lang w:val="en-US"/>
        </w:rPr>
        <w:t>:</w:t>
      </w:r>
    </w:p>
    <w:p w:rsidR="007D2A4E" w:rsidRPr="00B24DFA" w:rsidRDefault="007D2A4E">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6876"/>
        <w:gridCol w:w="1959"/>
      </w:tblGrid>
      <w:tr w:rsidR="007D2A4E" w:rsidRPr="00B24DFA">
        <w:trPr>
          <w:jc w:val="center"/>
        </w:trPr>
        <w:tc>
          <w:tcPr>
            <w:tcW w:w="6876" w:type="dxa"/>
            <w:shd w:val="clear" w:color="auto" w:fill="A6A6A6"/>
            <w:vAlign w:val="center"/>
          </w:tcPr>
          <w:p w:rsidR="007D2A4E" w:rsidRPr="00B24DFA" w:rsidRDefault="00F9146E" w:rsidP="002C6CB2">
            <w:pPr>
              <w:snapToGrid w:val="0"/>
              <w:rPr>
                <w:rFonts w:cs="Arial"/>
                <w:b/>
                <w:sz w:val="28"/>
                <w:szCs w:val="28"/>
                <w:lang w:val="en-US"/>
              </w:rPr>
            </w:pPr>
            <w:r w:rsidRPr="00B24DFA">
              <w:rPr>
                <w:rFonts w:cs="Arial"/>
                <w:b/>
                <w:sz w:val="28"/>
                <w:szCs w:val="28"/>
                <w:lang w:val="en-US"/>
              </w:rPr>
              <w:t xml:space="preserve">Ubora wa </w:t>
            </w:r>
            <w:r w:rsidR="001E4EF3" w:rsidRPr="00B24DFA">
              <w:rPr>
                <w:rFonts w:cs="Arial"/>
                <w:b/>
                <w:sz w:val="28"/>
                <w:szCs w:val="28"/>
                <w:lang w:val="en-US"/>
              </w:rPr>
              <w:t xml:space="preserve">maendeleo yaliyopatikana katika kipindi cha </w:t>
            </w:r>
            <w:r w:rsidRPr="00B24DFA">
              <w:rPr>
                <w:rFonts w:cs="Arial"/>
                <w:b/>
                <w:sz w:val="28"/>
                <w:szCs w:val="28"/>
                <w:lang w:val="en-US"/>
              </w:rPr>
              <w:t>miezi sita</w:t>
            </w:r>
          </w:p>
        </w:tc>
        <w:tc>
          <w:tcPr>
            <w:tcW w:w="1959" w:type="dxa"/>
            <w:shd w:val="clear" w:color="auto" w:fill="A6A6A6"/>
            <w:vAlign w:val="center"/>
          </w:tcPr>
          <w:p w:rsidR="007D2A4E" w:rsidRPr="00B24DFA" w:rsidRDefault="001E4EF3">
            <w:pPr>
              <w:snapToGrid w:val="0"/>
              <w:jc w:val="center"/>
              <w:rPr>
                <w:rFonts w:cs="Arial"/>
                <w:b/>
                <w:sz w:val="28"/>
                <w:szCs w:val="28"/>
                <w:lang w:val="es-ES_tradnl"/>
              </w:rPr>
            </w:pPr>
            <w:r w:rsidRPr="00B24DFA">
              <w:rPr>
                <w:rFonts w:cs="Arial"/>
                <w:b/>
                <w:sz w:val="28"/>
                <w:szCs w:val="28"/>
                <w:lang w:val="es-ES_tradnl"/>
              </w:rPr>
              <w:t>Alama</w:t>
            </w:r>
          </w:p>
        </w:tc>
      </w:tr>
      <w:tr w:rsidR="007D2A4E" w:rsidRPr="00B24DFA">
        <w:trPr>
          <w:trHeight w:val="482"/>
          <w:jc w:val="center"/>
        </w:trPr>
        <w:tc>
          <w:tcPr>
            <w:tcW w:w="6876" w:type="dxa"/>
            <w:tcMar>
              <w:top w:w="0" w:type="dxa"/>
              <w:bottom w:w="0" w:type="dxa"/>
            </w:tcMar>
            <w:vAlign w:val="center"/>
          </w:tcPr>
          <w:p w:rsidR="007D2A4E" w:rsidRPr="00B24DFA" w:rsidRDefault="000D40F1">
            <w:pPr>
              <w:snapToGrid w:val="0"/>
              <w:jc w:val="both"/>
              <w:rPr>
                <w:rFonts w:cs="Arial"/>
                <w:sz w:val="28"/>
                <w:szCs w:val="28"/>
                <w:lang w:val="es-ES_tradnl"/>
              </w:rPr>
            </w:pPr>
            <w:r w:rsidRPr="00B24DFA">
              <w:rPr>
                <w:rFonts w:cs="Arial"/>
                <w:sz w:val="28"/>
                <w:szCs w:val="28"/>
                <w:lang w:val="es-ES_tradnl"/>
              </w:rPr>
              <w:t>V</w:t>
            </w:r>
            <w:r w:rsidR="00F9146E" w:rsidRPr="00B24DFA">
              <w:rPr>
                <w:rFonts w:cs="Arial"/>
                <w:sz w:val="28"/>
                <w:szCs w:val="28"/>
                <w:lang w:val="es-ES_tradnl"/>
              </w:rPr>
              <w:t>izuri sana</w:t>
            </w:r>
          </w:p>
        </w:tc>
        <w:tc>
          <w:tcPr>
            <w:tcW w:w="1959" w:type="dxa"/>
            <w:tcMar>
              <w:top w:w="0" w:type="dxa"/>
              <w:bottom w:w="0" w:type="dxa"/>
            </w:tcMar>
            <w:vAlign w:val="center"/>
          </w:tcPr>
          <w:p w:rsidR="007D2A4E" w:rsidRPr="00B24DFA" w:rsidRDefault="000D40F1">
            <w:pPr>
              <w:snapToGrid w:val="0"/>
              <w:jc w:val="center"/>
              <w:rPr>
                <w:rFonts w:cs="Arial"/>
                <w:sz w:val="28"/>
                <w:szCs w:val="28"/>
                <w:lang w:val="es-ES_tradnl"/>
              </w:rPr>
            </w:pPr>
            <w:r w:rsidRPr="00B24DFA">
              <w:rPr>
                <w:rFonts w:cs="Arial"/>
                <w:sz w:val="28"/>
                <w:szCs w:val="28"/>
                <w:lang w:val="es-ES_tradnl"/>
              </w:rPr>
              <w:t>9,10</w:t>
            </w:r>
          </w:p>
        </w:tc>
      </w:tr>
      <w:tr w:rsidR="007D2A4E" w:rsidRPr="00B24DFA">
        <w:trPr>
          <w:trHeight w:val="432"/>
          <w:jc w:val="center"/>
        </w:trPr>
        <w:tc>
          <w:tcPr>
            <w:tcW w:w="6876" w:type="dxa"/>
            <w:tcMar>
              <w:top w:w="0" w:type="dxa"/>
              <w:bottom w:w="0" w:type="dxa"/>
            </w:tcMar>
            <w:vAlign w:val="center"/>
          </w:tcPr>
          <w:p w:rsidR="007D2A4E" w:rsidRPr="00B24DFA" w:rsidRDefault="00F9146E">
            <w:pPr>
              <w:snapToGrid w:val="0"/>
              <w:jc w:val="both"/>
              <w:rPr>
                <w:rFonts w:cs="Arial"/>
                <w:sz w:val="28"/>
                <w:szCs w:val="28"/>
                <w:lang w:val="es-ES_tradnl"/>
              </w:rPr>
            </w:pPr>
            <w:r w:rsidRPr="00B24DFA">
              <w:rPr>
                <w:rFonts w:cs="Arial"/>
                <w:sz w:val="28"/>
                <w:szCs w:val="28"/>
                <w:lang w:val="es-ES_tradnl"/>
              </w:rPr>
              <w:lastRenderedPageBreak/>
              <w:t>Vizuri</w:t>
            </w:r>
          </w:p>
        </w:tc>
        <w:tc>
          <w:tcPr>
            <w:tcW w:w="1959" w:type="dxa"/>
            <w:tcMar>
              <w:top w:w="0" w:type="dxa"/>
              <w:bottom w:w="0" w:type="dxa"/>
            </w:tcMar>
            <w:vAlign w:val="center"/>
          </w:tcPr>
          <w:p w:rsidR="007D2A4E" w:rsidRPr="00B24DFA" w:rsidRDefault="000D40F1">
            <w:pPr>
              <w:snapToGrid w:val="0"/>
              <w:jc w:val="center"/>
              <w:rPr>
                <w:rFonts w:cs="Arial"/>
                <w:sz w:val="28"/>
                <w:szCs w:val="28"/>
                <w:lang w:val="es-ES_tradnl"/>
              </w:rPr>
            </w:pPr>
            <w:r w:rsidRPr="00B24DFA">
              <w:rPr>
                <w:rFonts w:cs="Arial"/>
                <w:sz w:val="28"/>
                <w:szCs w:val="28"/>
                <w:lang w:val="es-ES_tradnl"/>
              </w:rPr>
              <w:t>6,7,8</w:t>
            </w:r>
          </w:p>
        </w:tc>
      </w:tr>
      <w:tr w:rsidR="007D2A4E" w:rsidRPr="00B24DFA">
        <w:trPr>
          <w:trHeight w:val="410"/>
          <w:jc w:val="center"/>
        </w:trPr>
        <w:tc>
          <w:tcPr>
            <w:tcW w:w="6876" w:type="dxa"/>
            <w:tcMar>
              <w:top w:w="0" w:type="dxa"/>
              <w:bottom w:w="0" w:type="dxa"/>
            </w:tcMar>
            <w:vAlign w:val="center"/>
          </w:tcPr>
          <w:p w:rsidR="007D2A4E" w:rsidRPr="00B24DFA" w:rsidRDefault="00B06B9A">
            <w:pPr>
              <w:snapToGrid w:val="0"/>
              <w:jc w:val="both"/>
              <w:rPr>
                <w:rFonts w:cs="Arial"/>
                <w:sz w:val="28"/>
                <w:szCs w:val="28"/>
                <w:lang w:val="es-ES_tradnl"/>
              </w:rPr>
            </w:pPr>
            <w:r w:rsidRPr="00B24DFA">
              <w:rPr>
                <w:rFonts w:cs="Arial"/>
                <w:sz w:val="28"/>
                <w:szCs w:val="28"/>
                <w:lang w:val="es-ES_tradnl"/>
              </w:rPr>
              <w:t>Kawaida</w:t>
            </w:r>
          </w:p>
        </w:tc>
        <w:tc>
          <w:tcPr>
            <w:tcW w:w="1959" w:type="dxa"/>
            <w:tcMar>
              <w:top w:w="0" w:type="dxa"/>
              <w:bottom w:w="0" w:type="dxa"/>
            </w:tcMar>
            <w:vAlign w:val="center"/>
          </w:tcPr>
          <w:p w:rsidR="007D2A4E" w:rsidRPr="00B24DFA" w:rsidRDefault="000D40F1">
            <w:pPr>
              <w:snapToGrid w:val="0"/>
              <w:jc w:val="center"/>
              <w:rPr>
                <w:rFonts w:cs="Arial"/>
                <w:sz w:val="28"/>
                <w:szCs w:val="28"/>
                <w:lang w:val="es-ES_tradnl"/>
              </w:rPr>
            </w:pPr>
            <w:r w:rsidRPr="00B24DFA">
              <w:rPr>
                <w:rFonts w:cs="Arial"/>
                <w:sz w:val="28"/>
                <w:szCs w:val="28"/>
                <w:lang w:val="es-ES_tradnl"/>
              </w:rPr>
              <w:t>1,2,3,4,5</w:t>
            </w:r>
          </w:p>
        </w:tc>
      </w:tr>
      <w:tr w:rsidR="007D2A4E" w:rsidRPr="00B24DFA">
        <w:trPr>
          <w:trHeight w:val="416"/>
          <w:jc w:val="center"/>
        </w:trPr>
        <w:tc>
          <w:tcPr>
            <w:tcW w:w="6876" w:type="dxa"/>
            <w:tcMar>
              <w:top w:w="0" w:type="dxa"/>
              <w:bottom w:w="0" w:type="dxa"/>
            </w:tcMar>
            <w:vAlign w:val="center"/>
          </w:tcPr>
          <w:p w:rsidR="007D2A4E" w:rsidRPr="00B24DFA" w:rsidRDefault="00F9146E">
            <w:pPr>
              <w:snapToGrid w:val="0"/>
              <w:jc w:val="both"/>
              <w:rPr>
                <w:rFonts w:cs="Arial"/>
                <w:sz w:val="28"/>
                <w:szCs w:val="28"/>
                <w:lang w:val="es-ES_tradnl"/>
              </w:rPr>
            </w:pPr>
            <w:r w:rsidRPr="00B24DFA">
              <w:rPr>
                <w:rFonts w:cs="Arial"/>
                <w:sz w:val="28"/>
                <w:szCs w:val="28"/>
                <w:lang w:val="es-ES_tradnl"/>
              </w:rPr>
              <w:t>Hakuna uboreshaji kwa kabisa</w:t>
            </w:r>
          </w:p>
        </w:tc>
        <w:tc>
          <w:tcPr>
            <w:tcW w:w="1959" w:type="dxa"/>
            <w:tcMar>
              <w:top w:w="0" w:type="dxa"/>
              <w:bottom w:w="0" w:type="dxa"/>
            </w:tcMar>
            <w:vAlign w:val="center"/>
          </w:tcPr>
          <w:p w:rsidR="007D2A4E" w:rsidRPr="00B24DFA" w:rsidRDefault="000D40F1">
            <w:pPr>
              <w:snapToGrid w:val="0"/>
              <w:jc w:val="center"/>
              <w:rPr>
                <w:rFonts w:cs="Arial"/>
                <w:sz w:val="28"/>
                <w:szCs w:val="28"/>
                <w:lang w:val="es-ES_tradnl"/>
              </w:rPr>
            </w:pPr>
            <w:r w:rsidRPr="00B24DFA">
              <w:rPr>
                <w:rFonts w:cs="Arial"/>
                <w:sz w:val="28"/>
                <w:szCs w:val="28"/>
                <w:lang w:val="es-ES_tradnl"/>
              </w:rPr>
              <w:t>0</w:t>
            </w:r>
          </w:p>
        </w:tc>
      </w:tr>
    </w:tbl>
    <w:p w:rsidR="007D2A4E" w:rsidRPr="00B24DFA" w:rsidRDefault="007D2A4E">
      <w:pPr>
        <w:jc w:val="both"/>
        <w:rPr>
          <w:rFonts w:cs="Arial"/>
        </w:rPr>
      </w:pPr>
    </w:p>
    <w:p w:rsidR="007D2A4E" w:rsidRPr="00B24DFA" w:rsidRDefault="001E4EF3" w:rsidP="00114046">
      <w:pPr>
        <w:jc w:val="center"/>
        <w:rPr>
          <w:rFonts w:cs="Arial"/>
          <w:lang w:val="en-US"/>
        </w:rPr>
      </w:pPr>
      <w:r w:rsidRPr="00B24DFA">
        <w:rPr>
          <w:rFonts w:cs="Arial"/>
          <w:lang w:val="en-US"/>
        </w:rPr>
        <w:t>Maja</w:t>
      </w:r>
      <w:r w:rsidR="00FB5C7F" w:rsidRPr="00B24DFA">
        <w:rPr>
          <w:rFonts w:cs="Arial"/>
          <w:lang w:val="en-US"/>
        </w:rPr>
        <w:t xml:space="preserve">ji </w:t>
      </w:r>
      <w:r w:rsidRPr="00B24DFA">
        <w:rPr>
          <w:rFonts w:cs="Arial"/>
          <w:lang w:val="en-US"/>
        </w:rPr>
        <w:t xml:space="preserve">watajumlisha alama zilizopatikana katika mada </w:t>
      </w:r>
      <w:proofErr w:type="gramStart"/>
      <w:r w:rsidRPr="00B24DFA">
        <w:rPr>
          <w:rFonts w:cs="Arial"/>
          <w:lang w:val="en-US"/>
        </w:rPr>
        <w:t>zifuatazo :</w:t>
      </w:r>
      <w:proofErr w:type="gramEnd"/>
    </w:p>
    <w:p w:rsidR="001E4EF3" w:rsidRPr="00B24DFA" w:rsidRDefault="001E4EF3">
      <w:pPr>
        <w:rPr>
          <w:rFonts w:cs="Arial"/>
          <w:lang w:val="en-US"/>
        </w:rPr>
      </w:pPr>
    </w:p>
    <w:tbl>
      <w:tblPr>
        <w:tblW w:w="0" w:type="auto"/>
        <w:jc w:val="center"/>
        <w:tblLayout w:type="fixed"/>
        <w:tblCellMar>
          <w:top w:w="108" w:type="dxa"/>
          <w:bottom w:w="108" w:type="dxa"/>
        </w:tblCellMar>
        <w:tblLook w:val="0000"/>
      </w:tblPr>
      <w:tblGrid>
        <w:gridCol w:w="5780"/>
        <w:gridCol w:w="2154"/>
      </w:tblGrid>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C0C0C0"/>
            <w:vAlign w:val="center"/>
          </w:tcPr>
          <w:p w:rsidR="007D2A4E" w:rsidRPr="00B24DFA" w:rsidRDefault="00B84341">
            <w:pPr>
              <w:snapToGrid w:val="0"/>
              <w:rPr>
                <w:rFonts w:cs="Arial"/>
                <w:b/>
                <w:sz w:val="28"/>
                <w:szCs w:val="28"/>
                <w:lang w:val="es-ES_tradnl"/>
              </w:rPr>
            </w:pPr>
            <w:r w:rsidRPr="00B24DFA">
              <w:rPr>
                <w:rFonts w:cs="Arial"/>
                <w:b/>
                <w:sz w:val="28"/>
                <w:szCs w:val="28"/>
                <w:lang w:val="es-ES_tradnl"/>
              </w:rPr>
              <w:t>Makundi ya Vitongoji</w:t>
            </w:r>
          </w:p>
        </w:tc>
        <w:tc>
          <w:tcPr>
            <w:tcW w:w="21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D2A4E" w:rsidRPr="00B24DFA" w:rsidRDefault="001E4EF3">
            <w:pPr>
              <w:snapToGrid w:val="0"/>
              <w:jc w:val="center"/>
              <w:rPr>
                <w:rFonts w:cs="Arial"/>
                <w:b/>
                <w:sz w:val="28"/>
                <w:szCs w:val="28"/>
                <w:lang w:val="es-ES_tradnl"/>
              </w:rPr>
            </w:pPr>
            <w:r w:rsidRPr="00B24DFA">
              <w:rPr>
                <w:rFonts w:cs="Arial"/>
                <w:b/>
                <w:sz w:val="28"/>
                <w:szCs w:val="28"/>
                <w:lang w:val="es-ES_tradnl"/>
              </w:rPr>
              <w:t xml:space="preserve">Kiwango cha </w:t>
            </w:r>
            <w:r w:rsidR="00B84341" w:rsidRPr="00B24DFA">
              <w:rPr>
                <w:rFonts w:cs="Arial"/>
                <w:b/>
                <w:sz w:val="28"/>
                <w:szCs w:val="28"/>
                <w:lang w:val="es-ES_tradnl"/>
              </w:rPr>
              <w:t xml:space="preserve"> juu</w:t>
            </w:r>
            <w:r w:rsidR="000D40F1" w:rsidRPr="00B24DFA">
              <w:rPr>
                <w:rFonts w:cs="Arial"/>
                <w:b/>
                <w:sz w:val="28"/>
                <w:szCs w:val="28"/>
                <w:lang w:val="es-ES_tradnl"/>
              </w:rPr>
              <w:t xml:space="preserve"> </w:t>
            </w:r>
            <w:r w:rsidRPr="00B24DFA">
              <w:rPr>
                <w:rFonts w:cs="Arial"/>
                <w:b/>
                <w:sz w:val="28"/>
                <w:szCs w:val="28"/>
                <w:lang w:val="es-ES_tradnl"/>
              </w:rPr>
              <w:t>ni alama</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auto"/>
            <w:vAlign w:val="center"/>
          </w:tcPr>
          <w:p w:rsidR="007D2A4E" w:rsidRPr="00B24DFA" w:rsidRDefault="00E54D2F" w:rsidP="00B37F54">
            <w:pPr>
              <w:snapToGrid w:val="0"/>
              <w:rPr>
                <w:rFonts w:cs="Arial"/>
                <w:szCs w:val="22"/>
                <w:lang w:val="en-US"/>
              </w:rPr>
            </w:pPr>
            <w:r w:rsidRPr="00B24DFA">
              <w:rPr>
                <w:rFonts w:cs="Arial"/>
                <w:szCs w:val="22"/>
                <w:lang w:val="en-US"/>
              </w:rPr>
              <w:t xml:space="preserve">1. </w:t>
            </w:r>
            <w:r w:rsidR="00B37F54">
              <w:rPr>
                <w:rFonts w:cs="Arial"/>
                <w:szCs w:val="22"/>
                <w:lang w:val="en-US"/>
              </w:rPr>
              <w:t>Kitongoji kwa Ujumla</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B37F54">
            <w:pPr>
              <w:snapToGrid w:val="0"/>
              <w:jc w:val="center"/>
              <w:rPr>
                <w:rFonts w:cs="Arial"/>
                <w:szCs w:val="22"/>
                <w:lang w:val="es-ES_tradnl"/>
              </w:rPr>
            </w:pPr>
            <w:r>
              <w:rPr>
                <w:rFonts w:cs="Arial"/>
                <w:szCs w:val="22"/>
                <w:lang w:val="es-ES_tradnl"/>
              </w:rPr>
              <w:t>150</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auto"/>
            <w:vAlign w:val="center"/>
          </w:tcPr>
          <w:p w:rsidR="007D2A4E" w:rsidRPr="00B24DFA" w:rsidRDefault="000D40F1" w:rsidP="00B37F54">
            <w:pPr>
              <w:snapToGrid w:val="0"/>
              <w:rPr>
                <w:rFonts w:cs="Arial"/>
                <w:szCs w:val="22"/>
                <w:lang w:val="en-US"/>
              </w:rPr>
            </w:pPr>
            <w:r w:rsidRPr="00B24DFA">
              <w:rPr>
                <w:rFonts w:cs="Arial"/>
                <w:szCs w:val="22"/>
                <w:lang w:val="en-US"/>
              </w:rPr>
              <w:t>2</w:t>
            </w:r>
            <w:r w:rsidR="00B84341" w:rsidRPr="00B24DFA">
              <w:rPr>
                <w:rFonts w:cs="Arial"/>
                <w:szCs w:val="22"/>
                <w:lang w:val="en-US"/>
              </w:rPr>
              <w:t xml:space="preserve">. Uwepo wa </w:t>
            </w:r>
            <w:r w:rsidR="00B37F54">
              <w:rPr>
                <w:rFonts w:cs="Arial"/>
                <w:szCs w:val="22"/>
                <w:lang w:val="en-US"/>
              </w:rPr>
              <w:t>M</w:t>
            </w:r>
            <w:r w:rsidR="00B84341" w:rsidRPr="00B24DFA">
              <w:rPr>
                <w:rFonts w:cs="Arial"/>
                <w:szCs w:val="22"/>
                <w:lang w:val="en-US"/>
              </w:rPr>
              <w:t>iundombinu</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B37F54">
            <w:pPr>
              <w:snapToGrid w:val="0"/>
              <w:jc w:val="center"/>
              <w:rPr>
                <w:rFonts w:cs="Arial"/>
                <w:szCs w:val="22"/>
                <w:lang w:val="es-ES_tradnl"/>
              </w:rPr>
            </w:pPr>
            <w:r>
              <w:rPr>
                <w:rFonts w:cs="Arial"/>
                <w:szCs w:val="22"/>
                <w:lang w:val="es-ES_tradnl"/>
              </w:rPr>
              <w:t>70</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auto"/>
            <w:vAlign w:val="center"/>
          </w:tcPr>
          <w:p w:rsidR="007D2A4E" w:rsidRPr="00B24DFA" w:rsidRDefault="00B84341" w:rsidP="00B84341">
            <w:pPr>
              <w:snapToGrid w:val="0"/>
              <w:rPr>
                <w:rFonts w:cs="Arial"/>
                <w:szCs w:val="22"/>
                <w:lang w:val="en-US"/>
              </w:rPr>
            </w:pPr>
            <w:r w:rsidRPr="00B24DFA">
              <w:rPr>
                <w:rFonts w:cs="Arial"/>
                <w:szCs w:val="22"/>
                <w:lang w:val="en-US"/>
              </w:rPr>
              <w:t xml:space="preserve">3. </w:t>
            </w:r>
            <w:r w:rsidR="00F9146E" w:rsidRPr="00B24DFA">
              <w:rPr>
                <w:rFonts w:cs="Arial"/>
                <w:szCs w:val="22"/>
                <w:lang w:val="en-US"/>
              </w:rPr>
              <w:t xml:space="preserve">Usimamizi na Utawala </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B37F54">
            <w:pPr>
              <w:snapToGrid w:val="0"/>
              <w:jc w:val="center"/>
              <w:rPr>
                <w:rFonts w:cs="Arial"/>
                <w:szCs w:val="22"/>
                <w:lang w:val="es-ES_tradnl"/>
              </w:rPr>
            </w:pPr>
            <w:r>
              <w:rPr>
                <w:rFonts w:cs="Arial"/>
                <w:szCs w:val="22"/>
                <w:lang w:val="es-ES_tradnl"/>
              </w:rPr>
              <w:t>9</w:t>
            </w:r>
            <w:r w:rsidR="000D40F1" w:rsidRPr="00B24DFA">
              <w:rPr>
                <w:rFonts w:cs="Arial"/>
                <w:szCs w:val="22"/>
                <w:lang w:val="es-ES_tradnl"/>
              </w:rPr>
              <w:t>0</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auto"/>
            <w:vAlign w:val="center"/>
          </w:tcPr>
          <w:p w:rsidR="007D2A4E" w:rsidRPr="00B24DFA" w:rsidRDefault="00C06304" w:rsidP="00B37F54">
            <w:pPr>
              <w:snapToGrid w:val="0"/>
              <w:rPr>
                <w:rFonts w:cs="Arial"/>
                <w:szCs w:val="22"/>
                <w:lang w:val="en-US"/>
              </w:rPr>
            </w:pPr>
            <w:r w:rsidRPr="00B24DFA">
              <w:rPr>
                <w:rFonts w:cs="Arial"/>
                <w:szCs w:val="22"/>
                <w:lang w:val="en-US"/>
              </w:rPr>
              <w:t xml:space="preserve">4. </w:t>
            </w:r>
            <w:r w:rsidR="00F9146E" w:rsidRPr="00B24DFA">
              <w:rPr>
                <w:rFonts w:cs="Arial"/>
                <w:szCs w:val="22"/>
                <w:lang w:val="en-US"/>
              </w:rPr>
              <w:t xml:space="preserve"> Usimamizi wa nyasi</w:t>
            </w:r>
            <w:r w:rsidR="00B37F54" w:rsidRPr="00B24DFA">
              <w:rPr>
                <w:rFonts w:cs="Arial"/>
                <w:szCs w:val="22"/>
                <w:lang w:val="en-US"/>
              </w:rPr>
              <w:t xml:space="preserve"> </w:t>
            </w:r>
            <w:r w:rsidR="00B37F54">
              <w:rPr>
                <w:rFonts w:cs="Arial"/>
                <w:szCs w:val="22"/>
                <w:lang w:val="en-US"/>
              </w:rPr>
              <w:t xml:space="preserve">na </w:t>
            </w:r>
            <w:r w:rsidR="00B37F54" w:rsidRPr="00B24DFA">
              <w:rPr>
                <w:rFonts w:cs="Arial"/>
                <w:szCs w:val="22"/>
                <w:lang w:val="en-US"/>
              </w:rPr>
              <w:t>maeneo ya</w:t>
            </w:r>
            <w:r w:rsidR="00B37F54">
              <w:rPr>
                <w:rFonts w:cs="Arial"/>
                <w:szCs w:val="22"/>
                <w:lang w:val="en-US"/>
              </w:rPr>
              <w:t xml:space="preserve"> malisho</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rsidP="00B37F54">
            <w:pPr>
              <w:snapToGrid w:val="0"/>
              <w:jc w:val="center"/>
              <w:rPr>
                <w:rFonts w:cs="Arial"/>
                <w:szCs w:val="22"/>
                <w:lang w:val="es-ES_tradnl"/>
              </w:rPr>
            </w:pPr>
            <w:r w:rsidRPr="00B24DFA">
              <w:rPr>
                <w:rFonts w:cs="Arial"/>
                <w:szCs w:val="22"/>
                <w:lang w:val="es-ES_tradnl"/>
              </w:rPr>
              <w:t>2</w:t>
            </w:r>
            <w:r w:rsidR="00B37F54">
              <w:rPr>
                <w:rFonts w:cs="Arial"/>
                <w:szCs w:val="22"/>
                <w:lang w:val="es-ES_tradnl"/>
              </w:rPr>
              <w:t>7</w:t>
            </w:r>
            <w:r w:rsidRPr="00B24DFA">
              <w:rPr>
                <w:rFonts w:cs="Arial"/>
                <w:szCs w:val="22"/>
                <w:lang w:val="es-ES_tradnl"/>
              </w:rPr>
              <w:t>0</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auto"/>
            <w:vAlign w:val="center"/>
          </w:tcPr>
          <w:p w:rsidR="007D2A4E" w:rsidRPr="00B24DFA" w:rsidRDefault="00B84341">
            <w:pPr>
              <w:snapToGrid w:val="0"/>
              <w:rPr>
                <w:rFonts w:cs="Arial"/>
                <w:szCs w:val="22"/>
                <w:highlight w:val="yellow"/>
                <w:lang w:val="en-US"/>
              </w:rPr>
            </w:pPr>
            <w:r w:rsidRPr="00B24DFA">
              <w:rPr>
                <w:rFonts w:cs="Arial"/>
                <w:szCs w:val="22"/>
                <w:lang w:val="en-US"/>
              </w:rPr>
              <w:t xml:space="preserve">5. </w:t>
            </w:r>
            <w:r w:rsidR="00C06304" w:rsidRPr="00B24DFA">
              <w:rPr>
                <w:rFonts w:cs="Arial"/>
                <w:szCs w:val="22"/>
                <w:lang w:val="en-US"/>
              </w:rPr>
              <w:t xml:space="preserve"> </w:t>
            </w:r>
            <w:r w:rsidRPr="00B24DFA">
              <w:rPr>
                <w:rFonts w:cs="Arial"/>
                <w:szCs w:val="22"/>
                <w:lang w:val="en-US"/>
              </w:rPr>
              <w:t>Utunzaji wa misitu</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B37F54" w:rsidP="00B37F54">
            <w:pPr>
              <w:snapToGrid w:val="0"/>
              <w:jc w:val="center"/>
              <w:rPr>
                <w:rFonts w:cs="Arial"/>
                <w:szCs w:val="22"/>
                <w:highlight w:val="yellow"/>
                <w:lang w:val="es-ES_tradnl"/>
              </w:rPr>
            </w:pPr>
            <w:r>
              <w:rPr>
                <w:rFonts w:cs="Arial"/>
                <w:szCs w:val="22"/>
                <w:lang w:val="es-ES_tradnl"/>
              </w:rPr>
              <w:t>30</w:t>
            </w:r>
            <w:r w:rsidR="000D40F1" w:rsidRPr="00B24DFA">
              <w:rPr>
                <w:rFonts w:cs="Arial"/>
                <w:szCs w:val="22"/>
                <w:lang w:val="es-ES_tradnl"/>
              </w:rPr>
              <w:t>0</w:t>
            </w:r>
          </w:p>
        </w:tc>
      </w:tr>
      <w:tr w:rsidR="007D2A4E" w:rsidRPr="00B24DFA">
        <w:trPr>
          <w:trHeight w:val="20"/>
          <w:jc w:val="center"/>
        </w:trPr>
        <w:tc>
          <w:tcPr>
            <w:tcW w:w="5780" w:type="dxa"/>
            <w:tcBorders>
              <w:top w:val="single" w:sz="4" w:space="0" w:color="000000"/>
              <w:left w:val="single" w:sz="4" w:space="0" w:color="000000"/>
              <w:bottom w:val="single" w:sz="4" w:space="0" w:color="000000"/>
            </w:tcBorders>
            <w:shd w:val="clear" w:color="auto" w:fill="D9D9D9"/>
            <w:vAlign w:val="center"/>
          </w:tcPr>
          <w:p w:rsidR="007D2A4E" w:rsidRPr="00B24DFA" w:rsidRDefault="00170304" w:rsidP="00170304">
            <w:pPr>
              <w:snapToGrid w:val="0"/>
              <w:rPr>
                <w:rFonts w:cs="Arial"/>
                <w:b/>
                <w:bCs/>
                <w:szCs w:val="22"/>
                <w:lang w:val="en-US"/>
              </w:rPr>
            </w:pPr>
            <w:r w:rsidRPr="00B24DFA">
              <w:rPr>
                <w:rFonts w:cs="Arial"/>
                <w:b/>
                <w:bCs/>
                <w:sz w:val="32"/>
                <w:szCs w:val="28"/>
                <w:lang w:val="en-US"/>
              </w:rPr>
              <w:t>Jumla kuu katika makundi matano</w:t>
            </w:r>
          </w:p>
        </w:tc>
        <w:tc>
          <w:tcPr>
            <w:tcW w:w="21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2A4E" w:rsidRPr="00B24DFA" w:rsidRDefault="00B37F54" w:rsidP="002528A3">
            <w:pPr>
              <w:snapToGrid w:val="0"/>
              <w:jc w:val="center"/>
              <w:rPr>
                <w:rFonts w:cs="Arial"/>
                <w:b/>
                <w:bCs/>
                <w:szCs w:val="22"/>
                <w:lang w:val="es-ES_tradnl"/>
              </w:rPr>
            </w:pPr>
            <w:r>
              <w:rPr>
                <w:rFonts w:cs="Arial"/>
                <w:b/>
                <w:bCs/>
                <w:szCs w:val="22"/>
                <w:lang w:val="es-ES_tradnl"/>
              </w:rPr>
              <w:fldChar w:fldCharType="begin"/>
            </w:r>
            <w:r>
              <w:rPr>
                <w:rFonts w:cs="Arial"/>
                <w:b/>
                <w:bCs/>
                <w:szCs w:val="22"/>
                <w:lang w:val="es-ES_tradnl"/>
              </w:rPr>
              <w:instrText xml:space="preserve"> =SUM(ABOVE) </w:instrText>
            </w:r>
            <w:r>
              <w:rPr>
                <w:rFonts w:cs="Arial"/>
                <w:b/>
                <w:bCs/>
                <w:szCs w:val="22"/>
                <w:lang w:val="es-ES_tradnl"/>
              </w:rPr>
              <w:fldChar w:fldCharType="separate"/>
            </w:r>
            <w:r>
              <w:rPr>
                <w:rFonts w:cs="Arial"/>
                <w:b/>
                <w:bCs/>
                <w:noProof/>
                <w:szCs w:val="22"/>
                <w:lang w:val="es-ES_tradnl"/>
              </w:rPr>
              <w:t>880</w:t>
            </w:r>
            <w:r>
              <w:rPr>
                <w:rFonts w:cs="Arial"/>
                <w:b/>
                <w:bCs/>
                <w:szCs w:val="22"/>
                <w:lang w:val="es-ES_tradnl"/>
              </w:rPr>
              <w:fldChar w:fldCharType="end"/>
            </w:r>
          </w:p>
        </w:tc>
      </w:tr>
    </w:tbl>
    <w:p w:rsidR="007D2A4E" w:rsidRPr="00B24DFA" w:rsidRDefault="007D2A4E">
      <w:pPr>
        <w:rPr>
          <w:rFonts w:cs="Arial"/>
          <w:noProof/>
          <w:sz w:val="4"/>
          <w:lang w:val="es-PE" w:eastAsia="es-PE"/>
        </w:rPr>
      </w:pPr>
    </w:p>
    <w:p w:rsidR="007D2A4E" w:rsidRPr="00B24DFA" w:rsidRDefault="007D2A4E">
      <w:pPr>
        <w:jc w:val="center"/>
        <w:rPr>
          <w:rFonts w:cs="Arial"/>
          <w:noProof/>
          <w:lang w:val="es-PE" w:eastAsia="es-PE"/>
        </w:rPr>
      </w:pPr>
    </w:p>
    <w:p w:rsidR="007D2A4E" w:rsidRPr="00B24DFA" w:rsidRDefault="000D40F1">
      <w:pPr>
        <w:jc w:val="center"/>
        <w:rPr>
          <w:rFonts w:cs="Arial"/>
          <w:b/>
          <w:bCs/>
          <w:sz w:val="28"/>
          <w:szCs w:val="28"/>
        </w:rPr>
      </w:pPr>
      <w:r w:rsidRPr="00B24DFA">
        <w:rPr>
          <w:rFonts w:cs="Arial"/>
          <w:noProof/>
          <w:lang w:val="en-US" w:eastAsia="en-US"/>
        </w:rPr>
        <w:drawing>
          <wp:inline distT="0" distB="0" distL="0" distR="0">
            <wp:extent cx="5781675" cy="257175"/>
            <wp:effectExtent l="19050" t="0" r="9525"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E6BFD" w:rsidRPr="00B24DFA" w:rsidRDefault="007E6BFD" w:rsidP="001E4EF3">
      <w:pPr>
        <w:jc w:val="center"/>
        <w:rPr>
          <w:rFonts w:cs="Arial"/>
          <w:b/>
          <w:bCs/>
          <w:sz w:val="28"/>
          <w:szCs w:val="28"/>
          <w:lang w:val="sw-KE"/>
        </w:rPr>
      </w:pPr>
    </w:p>
    <w:p w:rsidR="001E4EF3" w:rsidRPr="00B24DFA" w:rsidRDefault="001E4EF3" w:rsidP="001E4EF3">
      <w:pPr>
        <w:jc w:val="center"/>
        <w:rPr>
          <w:rFonts w:cs="Arial"/>
          <w:b/>
          <w:bCs/>
          <w:sz w:val="28"/>
          <w:szCs w:val="28"/>
          <w:lang w:val="sw-KE"/>
        </w:rPr>
      </w:pPr>
      <w:r w:rsidRPr="00B24DFA">
        <w:rPr>
          <w:rFonts w:cs="Arial"/>
          <w:b/>
          <w:bCs/>
          <w:sz w:val="28"/>
          <w:szCs w:val="28"/>
          <w:lang w:val="sw-KE"/>
        </w:rPr>
        <w:t xml:space="preserve">Tahadhari: Ili kushinda zawadi yoyote lazima jumla ya alama za </w:t>
      </w:r>
      <w:r w:rsidR="00AF0998" w:rsidRPr="00B24DFA">
        <w:rPr>
          <w:rFonts w:cs="Arial"/>
          <w:b/>
          <w:bCs/>
          <w:sz w:val="28"/>
          <w:szCs w:val="28"/>
          <w:lang w:val="sw-KE"/>
        </w:rPr>
        <w:t>Kitongoji</w:t>
      </w:r>
      <w:r w:rsidR="009F0B50" w:rsidRPr="00B24DFA">
        <w:rPr>
          <w:rFonts w:cs="Arial"/>
          <w:b/>
          <w:bCs/>
          <w:sz w:val="28"/>
          <w:szCs w:val="28"/>
          <w:lang w:val="sw-KE"/>
        </w:rPr>
        <w:t xml:space="preserve"> chako</w:t>
      </w:r>
      <w:r w:rsidRPr="00B24DFA">
        <w:rPr>
          <w:rFonts w:cs="Arial"/>
          <w:b/>
          <w:bCs/>
          <w:sz w:val="28"/>
          <w:szCs w:val="28"/>
          <w:lang w:val="sw-KE"/>
        </w:rPr>
        <w:t xml:space="preserve"> iwe zaidi ya nusu ya alama za juu iwezekanayo!</w:t>
      </w:r>
      <w:r w:rsidR="007E6BFD" w:rsidRPr="00B24DFA">
        <w:rPr>
          <w:rFonts w:cs="Arial"/>
          <w:b/>
          <w:bCs/>
          <w:sz w:val="28"/>
          <w:szCs w:val="28"/>
          <w:lang w:val="sw-KE"/>
        </w:rPr>
        <w:t xml:space="preserve"> Katika kila kundi kati ya vipengele kwa vipengele vitano vilivyoorodheshwa!!</w:t>
      </w:r>
    </w:p>
    <w:p w:rsidR="001E4EF3" w:rsidRPr="00B24DFA" w:rsidRDefault="001E4EF3" w:rsidP="001E4EF3">
      <w:pPr>
        <w:rPr>
          <w:rFonts w:cs="Arial"/>
          <w:lang w:val="sw-KE"/>
        </w:rPr>
      </w:pPr>
    </w:p>
    <w:p w:rsidR="007D2A4E" w:rsidRPr="00B24DFA" w:rsidRDefault="001E4EF3" w:rsidP="007E6BFD">
      <w:pPr>
        <w:jc w:val="center"/>
        <w:rPr>
          <w:rFonts w:cs="Arial"/>
          <w:b/>
          <w:bCs/>
          <w:sz w:val="28"/>
          <w:szCs w:val="28"/>
          <w:lang w:val="en-US"/>
        </w:rPr>
      </w:pPr>
      <w:r w:rsidRPr="00B24DFA">
        <w:rPr>
          <w:rFonts w:cs="Arial"/>
          <w:b/>
          <w:bCs/>
          <w:sz w:val="28"/>
          <w:szCs w:val="28"/>
          <w:lang w:val="en-US"/>
        </w:rPr>
        <w:t xml:space="preserve"> </w:t>
      </w:r>
      <w:r w:rsidR="000D40F1" w:rsidRPr="00B24DFA">
        <w:rPr>
          <w:rFonts w:cs="Arial"/>
          <w:noProof/>
          <w:lang w:val="en-US" w:eastAsia="en-US"/>
        </w:rPr>
        <w:drawing>
          <wp:inline distT="0" distB="0" distL="0" distR="0">
            <wp:extent cx="5781675" cy="257175"/>
            <wp:effectExtent l="19050" t="0" r="9525"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7D2A4E">
      <w:pPr>
        <w:rPr>
          <w:rFonts w:cs="Arial"/>
          <w:lang w:val="en-US" w:eastAsia="es-PE"/>
        </w:rPr>
      </w:pPr>
    </w:p>
    <w:p w:rsidR="007D2A4E" w:rsidRPr="00B24DFA" w:rsidRDefault="00C167B6" w:rsidP="00DC3FD9">
      <w:pPr>
        <w:jc w:val="center"/>
        <w:rPr>
          <w:rFonts w:cs="Arial"/>
          <w:b/>
          <w:bCs/>
          <w:sz w:val="32"/>
          <w:szCs w:val="28"/>
          <w:lang w:val="en-US"/>
        </w:rPr>
      </w:pPr>
      <w:r w:rsidRPr="00B24DFA">
        <w:rPr>
          <w:rFonts w:cs="Arial"/>
          <w:b/>
          <w:bCs/>
          <w:sz w:val="32"/>
          <w:szCs w:val="28"/>
          <w:lang w:val="en-US"/>
        </w:rPr>
        <w:t>Zawadi za nyongeza!</w:t>
      </w:r>
    </w:p>
    <w:p w:rsidR="007D2A4E" w:rsidRPr="00B24DFA" w:rsidRDefault="00C167B6">
      <w:pPr>
        <w:shd w:val="clear" w:color="auto" w:fill="FFFFFF"/>
        <w:suppressAutoHyphens w:val="0"/>
        <w:rPr>
          <w:rFonts w:cs="Arial"/>
          <w:sz w:val="28"/>
          <w:szCs w:val="28"/>
          <w:lang w:val="en-US" w:eastAsia="es-PE"/>
        </w:rPr>
      </w:pPr>
      <w:r w:rsidRPr="00B24DFA">
        <w:rPr>
          <w:rFonts w:cs="Arial"/>
          <w:sz w:val="28"/>
          <w:szCs w:val="28"/>
          <w:lang w:val="en-US" w:eastAsia="es-PE"/>
        </w:rPr>
        <w:t xml:space="preserve">Endapo </w:t>
      </w:r>
      <w:r w:rsidR="00AF0998" w:rsidRPr="00B24DFA">
        <w:rPr>
          <w:rFonts w:cs="Arial"/>
          <w:sz w:val="28"/>
          <w:szCs w:val="28"/>
          <w:lang w:val="en-US" w:eastAsia="es-PE"/>
        </w:rPr>
        <w:t>kitongoji</w:t>
      </w:r>
      <w:r w:rsidRPr="00B24DFA">
        <w:rPr>
          <w:rFonts w:cs="Arial"/>
          <w:sz w:val="28"/>
          <w:szCs w:val="28"/>
          <w:lang w:val="en-US" w:eastAsia="es-PE"/>
        </w:rPr>
        <w:t xml:space="preserve"> </w:t>
      </w:r>
      <w:r w:rsidR="00C44C5B" w:rsidRPr="00B24DFA">
        <w:rPr>
          <w:rFonts w:cs="Arial"/>
          <w:sz w:val="28"/>
          <w:szCs w:val="28"/>
          <w:lang w:val="en-US" w:eastAsia="es-PE"/>
        </w:rPr>
        <w:t>Ki</w:t>
      </w:r>
      <w:r w:rsidR="00413489" w:rsidRPr="00B24DFA">
        <w:rPr>
          <w:rFonts w:cs="Arial"/>
          <w:sz w:val="28"/>
          <w:szCs w:val="28"/>
          <w:lang w:val="en-US" w:eastAsia="es-PE"/>
        </w:rPr>
        <w:t xml:space="preserve">tafikia maendeleo makubwa katika usimamizi </w:t>
      </w:r>
      <w:proofErr w:type="gramStart"/>
      <w:r w:rsidR="00413489" w:rsidRPr="00B24DFA">
        <w:rPr>
          <w:rFonts w:cs="Arial"/>
          <w:sz w:val="28"/>
          <w:szCs w:val="28"/>
          <w:lang w:val="en-US" w:eastAsia="es-PE"/>
        </w:rPr>
        <w:t>wa</w:t>
      </w:r>
      <w:proofErr w:type="gramEnd"/>
      <w:r w:rsidR="00413489" w:rsidRPr="00B24DFA">
        <w:rPr>
          <w:rFonts w:cs="Arial"/>
          <w:sz w:val="28"/>
          <w:szCs w:val="28"/>
          <w:lang w:val="en-US" w:eastAsia="es-PE"/>
        </w:rPr>
        <w:t xml:space="preserve"> majani na vichaka au misitu kinaweza kushinda zawadi za ziada</w:t>
      </w:r>
    </w:p>
    <w:p w:rsidR="007D2A4E" w:rsidRPr="00B24DFA" w:rsidRDefault="007D2A4E">
      <w:pPr>
        <w:shd w:val="clear" w:color="auto" w:fill="FFFFFF"/>
        <w:suppressAutoHyphens w:val="0"/>
        <w:rPr>
          <w:rFonts w:cs="Arial"/>
          <w:lang w:val="en-US" w:eastAsia="es-PE"/>
        </w:rPr>
      </w:pPr>
    </w:p>
    <w:tbl>
      <w:tblPr>
        <w:tblW w:w="7687" w:type="dxa"/>
        <w:jc w:val="center"/>
        <w:tblCellMar>
          <w:left w:w="70" w:type="dxa"/>
          <w:right w:w="70" w:type="dxa"/>
        </w:tblCellMar>
        <w:tblLook w:val="04A0"/>
      </w:tblPr>
      <w:tblGrid>
        <w:gridCol w:w="3487"/>
        <w:gridCol w:w="1280"/>
        <w:gridCol w:w="1620"/>
        <w:gridCol w:w="1300"/>
      </w:tblGrid>
      <w:tr w:rsidR="007D2A4E" w:rsidRPr="00B24DFA">
        <w:trPr>
          <w:trHeight w:val="300"/>
          <w:jc w:val="center"/>
        </w:trPr>
        <w:tc>
          <w:tcPr>
            <w:tcW w:w="348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D2A4E" w:rsidRPr="00B24DFA" w:rsidRDefault="00DC3FD9" w:rsidP="00DC3FD9">
            <w:pPr>
              <w:suppressAutoHyphens w:val="0"/>
              <w:jc w:val="center"/>
              <w:rPr>
                <w:rFonts w:cs="Arial"/>
                <w:b/>
                <w:bCs/>
                <w:sz w:val="24"/>
                <w:szCs w:val="24"/>
                <w:lang w:val="es-PE" w:eastAsia="es-PE"/>
              </w:rPr>
            </w:pPr>
            <w:r w:rsidRPr="00B24DFA">
              <w:rPr>
                <w:rFonts w:cs="Arial"/>
                <w:b/>
                <w:bCs/>
                <w:sz w:val="24"/>
                <w:szCs w:val="24"/>
                <w:lang w:val="es-PE" w:eastAsia="es-PE"/>
              </w:rPr>
              <w:t>Usimamizi wa R</w:t>
            </w:r>
            <w:r w:rsidR="00B62207" w:rsidRPr="00B24DFA">
              <w:rPr>
                <w:rFonts w:cs="Arial"/>
                <w:b/>
                <w:bCs/>
                <w:sz w:val="24"/>
                <w:szCs w:val="24"/>
                <w:lang w:val="es-PE" w:eastAsia="es-PE"/>
              </w:rPr>
              <w:t>asilimali</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B62207">
            <w:pPr>
              <w:suppressAutoHyphens w:val="0"/>
              <w:jc w:val="center"/>
              <w:rPr>
                <w:rFonts w:cs="Arial"/>
                <w:b/>
                <w:bCs/>
                <w:sz w:val="24"/>
                <w:szCs w:val="24"/>
                <w:lang w:val="es-PE" w:eastAsia="es-PE"/>
              </w:rPr>
            </w:pPr>
            <w:r w:rsidRPr="00B24DFA">
              <w:rPr>
                <w:rFonts w:cs="Arial"/>
                <w:b/>
                <w:bCs/>
                <w:sz w:val="24"/>
                <w:szCs w:val="24"/>
                <w:lang w:val="es-PE" w:eastAsia="es-PE"/>
              </w:rPr>
              <w:t>Mshindi wa kwanza</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B62207">
            <w:pPr>
              <w:suppressAutoHyphens w:val="0"/>
              <w:jc w:val="center"/>
              <w:rPr>
                <w:rFonts w:cs="Arial"/>
                <w:b/>
                <w:bCs/>
                <w:sz w:val="24"/>
                <w:szCs w:val="24"/>
                <w:lang w:val="es-PE" w:eastAsia="es-PE"/>
              </w:rPr>
            </w:pPr>
            <w:r w:rsidRPr="00B24DFA">
              <w:rPr>
                <w:rFonts w:cs="Arial"/>
                <w:b/>
                <w:bCs/>
                <w:sz w:val="24"/>
                <w:szCs w:val="24"/>
                <w:lang w:val="es-PE" w:eastAsia="es-PE"/>
              </w:rPr>
              <w:t>Mshindi wa pili</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rsidR="007D2A4E" w:rsidRPr="00B24DFA" w:rsidRDefault="00B62207">
            <w:pPr>
              <w:suppressAutoHyphens w:val="0"/>
              <w:jc w:val="center"/>
              <w:rPr>
                <w:rFonts w:cs="Arial"/>
                <w:b/>
                <w:bCs/>
                <w:sz w:val="24"/>
                <w:szCs w:val="24"/>
                <w:lang w:val="es-PE" w:eastAsia="es-PE"/>
              </w:rPr>
            </w:pPr>
            <w:r w:rsidRPr="00B24DFA">
              <w:rPr>
                <w:rFonts w:cs="Arial"/>
                <w:b/>
                <w:bCs/>
                <w:sz w:val="24"/>
                <w:szCs w:val="24"/>
                <w:lang w:val="es-PE" w:eastAsia="es-PE"/>
              </w:rPr>
              <w:t>Mshindi wa tatu</w:t>
            </w:r>
          </w:p>
        </w:tc>
      </w:tr>
      <w:tr w:rsidR="007D2A4E" w:rsidRPr="00B24DFA">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7D2A4E" w:rsidRPr="00B953C3" w:rsidRDefault="00B953C3">
            <w:pPr>
              <w:suppressAutoHyphens w:val="0"/>
              <w:rPr>
                <w:rFonts w:cs="Arial"/>
                <w:sz w:val="20"/>
                <w:lang w:val="es-PE" w:eastAsia="es-PE"/>
              </w:rPr>
            </w:pPr>
            <w:r w:rsidRPr="00B953C3">
              <w:rPr>
                <w:rFonts w:cs="Arial"/>
                <w:sz w:val="20"/>
              </w:rPr>
              <w:t>Usimamizi wa nyasi na maeneo ya malisho</w:t>
            </w:r>
          </w:p>
        </w:tc>
        <w:tc>
          <w:tcPr>
            <w:tcW w:w="128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250,000 </w:t>
            </w:r>
          </w:p>
        </w:tc>
        <w:tc>
          <w:tcPr>
            <w:tcW w:w="162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200,000 </w:t>
            </w:r>
          </w:p>
        </w:tc>
        <w:tc>
          <w:tcPr>
            <w:tcW w:w="130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150,000 </w:t>
            </w:r>
          </w:p>
        </w:tc>
      </w:tr>
      <w:tr w:rsidR="007D2A4E" w:rsidRPr="00B24DFA">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7D2A4E" w:rsidRPr="00B24DFA" w:rsidRDefault="00660A68">
            <w:pPr>
              <w:suppressAutoHyphens w:val="0"/>
              <w:rPr>
                <w:rFonts w:cs="Arial"/>
                <w:sz w:val="20"/>
                <w:lang w:val="es-PE" w:eastAsia="es-PE"/>
              </w:rPr>
            </w:pPr>
            <w:r w:rsidRPr="00B24DFA">
              <w:rPr>
                <w:rFonts w:cs="Arial"/>
                <w:sz w:val="20"/>
                <w:lang w:val="es-PE" w:eastAsia="es-PE"/>
              </w:rPr>
              <w:t xml:space="preserve">Misitu ya </w:t>
            </w:r>
            <w:r w:rsidR="00AF0998" w:rsidRPr="00B24DFA">
              <w:rPr>
                <w:rFonts w:cs="Arial"/>
                <w:sz w:val="20"/>
                <w:lang w:val="es-PE" w:eastAsia="es-PE"/>
              </w:rPr>
              <w:t>kitongoji</w:t>
            </w:r>
          </w:p>
        </w:tc>
        <w:tc>
          <w:tcPr>
            <w:tcW w:w="128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250,000 </w:t>
            </w:r>
          </w:p>
        </w:tc>
        <w:tc>
          <w:tcPr>
            <w:tcW w:w="162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200,000 </w:t>
            </w:r>
          </w:p>
        </w:tc>
        <w:tc>
          <w:tcPr>
            <w:tcW w:w="1300" w:type="dxa"/>
            <w:tcBorders>
              <w:top w:val="nil"/>
              <w:left w:val="nil"/>
              <w:bottom w:val="single" w:sz="4" w:space="0" w:color="auto"/>
              <w:right w:val="single" w:sz="4" w:space="0" w:color="auto"/>
            </w:tcBorders>
            <w:shd w:val="clear" w:color="000000" w:fill="FFFFFF"/>
            <w:vAlign w:val="center"/>
            <w:hideMark/>
          </w:tcPr>
          <w:p w:rsidR="007D2A4E" w:rsidRPr="00B24DFA" w:rsidRDefault="000D40F1">
            <w:pPr>
              <w:suppressAutoHyphens w:val="0"/>
              <w:jc w:val="center"/>
              <w:rPr>
                <w:rFonts w:cs="Arial"/>
                <w:sz w:val="24"/>
                <w:szCs w:val="24"/>
                <w:lang w:val="es-PE" w:eastAsia="es-PE"/>
              </w:rPr>
            </w:pPr>
            <w:r w:rsidRPr="00B24DFA">
              <w:rPr>
                <w:rFonts w:cs="Arial"/>
                <w:sz w:val="24"/>
                <w:szCs w:val="24"/>
                <w:lang w:val="es-PE" w:eastAsia="es-PE"/>
              </w:rPr>
              <w:t xml:space="preserve">150,000 </w:t>
            </w:r>
          </w:p>
        </w:tc>
      </w:tr>
    </w:tbl>
    <w:p w:rsidR="007D2A4E" w:rsidRPr="00B24DFA" w:rsidRDefault="007D2A4E">
      <w:pPr>
        <w:shd w:val="clear" w:color="auto" w:fill="FFFFFF"/>
        <w:suppressAutoHyphens w:val="0"/>
        <w:rPr>
          <w:rFonts w:cs="Arial"/>
          <w:lang w:val="en-US" w:eastAsia="es-PE"/>
        </w:rPr>
      </w:pPr>
    </w:p>
    <w:p w:rsidR="007D2A4E" w:rsidRPr="00B24DFA" w:rsidRDefault="007D2A4E">
      <w:pPr>
        <w:shd w:val="clear" w:color="auto" w:fill="FFFFFF"/>
        <w:suppressAutoHyphens w:val="0"/>
        <w:rPr>
          <w:rFonts w:cs="Arial"/>
          <w:lang w:val="en-US" w:eastAsia="es-PE"/>
        </w:rPr>
      </w:pPr>
    </w:p>
    <w:p w:rsidR="007D2A4E" w:rsidRPr="00B24DFA" w:rsidRDefault="000D40F1">
      <w:pPr>
        <w:jc w:val="center"/>
        <w:rPr>
          <w:rFonts w:cs="Arial"/>
          <w:noProof/>
          <w:lang w:val="es-PE" w:eastAsia="es-PE"/>
        </w:rPr>
      </w:pPr>
      <w:r w:rsidRPr="00B24DFA">
        <w:rPr>
          <w:rFonts w:cs="Arial"/>
          <w:noProof/>
          <w:lang w:val="en-US" w:eastAsia="en-US"/>
        </w:rPr>
        <w:drawing>
          <wp:inline distT="0" distB="0" distL="0" distR="0">
            <wp:extent cx="5781675" cy="2571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tbl>
      <w:tblPr>
        <w:tblW w:w="10010" w:type="dxa"/>
        <w:tblInd w:w="108" w:type="dxa"/>
        <w:tblLayout w:type="fixed"/>
        <w:tblLook w:val="0000"/>
      </w:tblPr>
      <w:tblGrid>
        <w:gridCol w:w="8550"/>
        <w:gridCol w:w="1460"/>
      </w:tblGrid>
      <w:tr w:rsidR="007D2A4E" w:rsidRPr="00B24DFA" w:rsidTr="00FD0E72">
        <w:trPr>
          <w:trHeight w:val="585"/>
        </w:trPr>
        <w:tc>
          <w:tcPr>
            <w:tcW w:w="8550" w:type="dxa"/>
            <w:tcBorders>
              <w:top w:val="single" w:sz="4" w:space="0" w:color="000000"/>
              <w:left w:val="single" w:sz="4" w:space="0" w:color="000000"/>
              <w:bottom w:val="single" w:sz="4" w:space="0" w:color="000000"/>
            </w:tcBorders>
            <w:shd w:val="clear" w:color="auto" w:fill="A6A6A6"/>
            <w:vAlign w:val="center"/>
          </w:tcPr>
          <w:p w:rsidR="007D2A4E" w:rsidRPr="00B24DFA" w:rsidRDefault="000D40F1" w:rsidP="00B37F54">
            <w:pPr>
              <w:snapToGrid w:val="0"/>
              <w:rPr>
                <w:rFonts w:cs="Arial"/>
                <w:sz w:val="32"/>
                <w:szCs w:val="32"/>
              </w:rPr>
            </w:pPr>
            <w:r w:rsidRPr="00B24DFA">
              <w:rPr>
                <w:rFonts w:cs="Arial"/>
                <w:sz w:val="32"/>
                <w:szCs w:val="32"/>
              </w:rPr>
              <w:t xml:space="preserve">1. </w:t>
            </w:r>
            <w:r w:rsidR="00B37F54">
              <w:rPr>
                <w:rFonts w:cs="Arial"/>
                <w:sz w:val="32"/>
                <w:szCs w:val="32"/>
              </w:rPr>
              <w:t>Kitongoji kwa Ujumla</w:t>
            </w:r>
          </w:p>
        </w:tc>
        <w:tc>
          <w:tcPr>
            <w:tcW w:w="146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7E6BFD" w:rsidP="00C5759E">
            <w:pPr>
              <w:snapToGrid w:val="0"/>
              <w:jc w:val="center"/>
              <w:rPr>
                <w:rFonts w:cs="Arial"/>
                <w:sz w:val="32"/>
                <w:szCs w:val="32"/>
              </w:rPr>
            </w:pPr>
            <w:r w:rsidRPr="00B24DFA">
              <w:rPr>
                <w:rFonts w:cs="Arial"/>
                <w:sz w:val="32"/>
                <w:szCs w:val="32"/>
              </w:rPr>
              <w:t>Al</w:t>
            </w:r>
            <w:r w:rsidR="00C5759E" w:rsidRPr="00B24DFA">
              <w:rPr>
                <w:rFonts w:cs="Arial"/>
                <w:sz w:val="32"/>
                <w:szCs w:val="32"/>
              </w:rPr>
              <w:t>ama za Juu</w:t>
            </w:r>
          </w:p>
        </w:tc>
      </w:tr>
      <w:tr w:rsidR="007D2A4E" w:rsidRPr="00B24DFA" w:rsidTr="00FD0E72">
        <w:trPr>
          <w:trHeight w:val="70"/>
        </w:trPr>
        <w:tc>
          <w:tcPr>
            <w:tcW w:w="8550" w:type="dxa"/>
            <w:tcBorders>
              <w:left w:val="single" w:sz="4" w:space="0" w:color="000000"/>
              <w:bottom w:val="single" w:sz="4" w:space="0" w:color="000000"/>
            </w:tcBorders>
            <w:shd w:val="clear" w:color="auto" w:fill="auto"/>
            <w:vAlign w:val="center"/>
          </w:tcPr>
          <w:p w:rsidR="007D2A4E" w:rsidRPr="00B24DFA" w:rsidRDefault="00A44DD8" w:rsidP="002C6CB2">
            <w:pPr>
              <w:snapToGrid w:val="0"/>
              <w:rPr>
                <w:rFonts w:cs="Arial"/>
                <w:szCs w:val="22"/>
                <w:lang w:val="en-US"/>
              </w:rPr>
            </w:pPr>
            <w:r w:rsidRPr="00B24DFA">
              <w:rPr>
                <w:rFonts w:cs="Arial"/>
                <w:szCs w:val="22"/>
                <w:lang w:val="en-US"/>
              </w:rPr>
              <w:t xml:space="preserve">Michoro ya mpangilio ya </w:t>
            </w:r>
            <w:r w:rsidR="00AF0998" w:rsidRPr="00B24DFA">
              <w:rPr>
                <w:rFonts w:cs="Arial"/>
                <w:szCs w:val="22"/>
                <w:lang w:val="en-US"/>
              </w:rPr>
              <w:t>Kitongoji</w:t>
            </w:r>
            <w:r w:rsidR="00E673ED" w:rsidRPr="00B24DFA">
              <w:rPr>
                <w:rFonts w:cs="Arial"/>
                <w:szCs w:val="22"/>
                <w:lang w:val="en-US"/>
              </w:rPr>
              <w:t xml:space="preserve"> </w:t>
            </w:r>
            <w:r w:rsidRPr="00B24DFA">
              <w:rPr>
                <w:rFonts w:cs="Arial"/>
                <w:szCs w:val="22"/>
                <w:lang w:val="en-US"/>
              </w:rPr>
              <w:t xml:space="preserve"> ( inayoonesha sasa na baadae) </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rsidTr="00FD0E72">
        <w:trPr>
          <w:trHeight w:val="227"/>
        </w:trPr>
        <w:tc>
          <w:tcPr>
            <w:tcW w:w="8550" w:type="dxa"/>
            <w:tcBorders>
              <w:left w:val="single" w:sz="4" w:space="0" w:color="000000"/>
              <w:bottom w:val="single" w:sz="4" w:space="0" w:color="000000"/>
            </w:tcBorders>
            <w:shd w:val="clear" w:color="auto" w:fill="auto"/>
            <w:vAlign w:val="center"/>
          </w:tcPr>
          <w:p w:rsidR="007D2A4E" w:rsidRPr="00B24DFA" w:rsidRDefault="00E673ED">
            <w:pPr>
              <w:snapToGrid w:val="0"/>
              <w:rPr>
                <w:rFonts w:cs="Arial"/>
                <w:szCs w:val="22"/>
                <w:lang w:val="en-US"/>
              </w:rPr>
            </w:pPr>
            <w:r w:rsidRPr="00B24DFA">
              <w:rPr>
                <w:rFonts w:cs="Arial"/>
                <w:szCs w:val="22"/>
                <w:lang w:val="en-US"/>
              </w:rPr>
              <w:t xml:space="preserve"> Michoro ya maeneo yenye hatari</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227"/>
        </w:trPr>
        <w:tc>
          <w:tcPr>
            <w:tcW w:w="8550" w:type="dxa"/>
            <w:tcBorders>
              <w:left w:val="single" w:sz="4" w:space="0" w:color="000000"/>
              <w:bottom w:val="single" w:sz="4" w:space="0" w:color="000000"/>
            </w:tcBorders>
            <w:shd w:val="clear" w:color="auto" w:fill="auto"/>
            <w:vAlign w:val="center"/>
          </w:tcPr>
          <w:p w:rsidR="007D2A4E" w:rsidRPr="00B24DFA" w:rsidRDefault="00FD0E72">
            <w:pPr>
              <w:snapToGrid w:val="0"/>
              <w:rPr>
                <w:rFonts w:cs="Arial"/>
                <w:szCs w:val="22"/>
                <w:lang w:val="en-US"/>
              </w:rPr>
            </w:pPr>
            <w:r w:rsidRPr="00B24DFA">
              <w:rPr>
                <w:rFonts w:cs="Arial"/>
                <w:lang w:val="sw-KE"/>
              </w:rPr>
              <w:t>Uendelezaji wa utamaduni na mila</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B24DFA" w:rsidRDefault="00AF0998" w:rsidP="00FD0E72">
            <w:pPr>
              <w:snapToGrid w:val="0"/>
              <w:rPr>
                <w:rFonts w:cs="Arial"/>
                <w:szCs w:val="22"/>
                <w:lang w:val="en-US"/>
              </w:rPr>
            </w:pPr>
            <w:r w:rsidRPr="00B24DFA">
              <w:rPr>
                <w:rFonts w:cs="Arial"/>
                <w:lang w:val="sw-KE"/>
              </w:rPr>
              <w:t>Kitongoji</w:t>
            </w:r>
            <w:r w:rsidR="00FD0E72" w:rsidRPr="00B24DFA">
              <w:rPr>
                <w:rFonts w:cs="Arial"/>
                <w:lang w:val="sw-KE"/>
              </w:rPr>
              <w:t xml:space="preserve"> kiwe katika mpangilio mzuri (maua, alama za barabara, kibao  kinachoonesha jina la </w:t>
            </w:r>
            <w:r w:rsidRPr="00B24DFA">
              <w:rPr>
                <w:rFonts w:cs="Arial"/>
                <w:lang w:val="sw-KE"/>
              </w:rPr>
              <w:t>Kitongoji</w:t>
            </w:r>
            <w:r w:rsidR="00FD0E72" w:rsidRPr="00B24DFA">
              <w:rPr>
                <w:rFonts w:cs="Arial"/>
                <w:lang w:val="sw-KE"/>
              </w:rPr>
              <w:t>.)</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B24DFA" w:rsidRDefault="00FD0E72" w:rsidP="00FD0E72">
            <w:pPr>
              <w:snapToGrid w:val="0"/>
              <w:rPr>
                <w:rFonts w:cs="Arial"/>
                <w:szCs w:val="22"/>
                <w:lang w:val="en-US"/>
              </w:rPr>
            </w:pPr>
            <w:r w:rsidRPr="00B24DFA">
              <w:rPr>
                <w:rFonts w:cs="Arial"/>
                <w:lang w:val="sw-KE"/>
              </w:rPr>
              <w:t xml:space="preserve">Ofisi ya </w:t>
            </w:r>
            <w:r w:rsidR="00AF0998" w:rsidRPr="00B24DFA">
              <w:rPr>
                <w:rFonts w:cs="Arial"/>
                <w:lang w:val="sw-KE"/>
              </w:rPr>
              <w:t>Kitongoji</w:t>
            </w:r>
            <w:r w:rsidRPr="00B24DFA">
              <w:rPr>
                <w:rFonts w:cs="Arial"/>
                <w:lang w:val="sw-KE"/>
              </w:rPr>
              <w:t xml:space="preserve"> ni nzuri na imeimarishwa.</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lang w:val="en-US"/>
              </w:rPr>
            </w:pPr>
            <w:r w:rsidRPr="00B24DFA">
              <w:rPr>
                <w:rFonts w:cs="Arial"/>
                <w:szCs w:val="22"/>
                <w:lang w:val="en-US"/>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B24DFA" w:rsidRDefault="00611B12" w:rsidP="00611B12">
            <w:pPr>
              <w:snapToGrid w:val="0"/>
              <w:rPr>
                <w:rFonts w:cs="Arial"/>
                <w:szCs w:val="22"/>
                <w:lang w:val="en-US"/>
              </w:rPr>
            </w:pPr>
            <w:r w:rsidRPr="00B24DFA">
              <w:rPr>
                <w:rFonts w:cs="Arial"/>
                <w:szCs w:val="22"/>
                <w:lang w:val="en-US"/>
              </w:rPr>
              <w:t>Usafi wa jumla, Kwenye</w:t>
            </w:r>
            <w:r w:rsidR="00FB72D3" w:rsidRPr="00B24DFA">
              <w:rPr>
                <w:rFonts w:cs="Arial"/>
                <w:szCs w:val="22"/>
                <w:lang w:val="en-US"/>
              </w:rPr>
              <w:t xml:space="preserve"> </w:t>
            </w:r>
            <w:r w:rsidR="00AF0998" w:rsidRPr="00B24DFA">
              <w:rPr>
                <w:rFonts w:cs="Arial"/>
                <w:szCs w:val="22"/>
                <w:lang w:val="en-US"/>
              </w:rPr>
              <w:t>Kitongoji</w:t>
            </w:r>
            <w:r w:rsidR="00FB72D3" w:rsidRPr="00B24DFA">
              <w:rPr>
                <w:rFonts w:cs="Arial"/>
                <w:szCs w:val="22"/>
                <w:lang w:val="en-US"/>
              </w:rPr>
              <w:t>,</w:t>
            </w:r>
            <w:r w:rsidRPr="00B24DFA">
              <w:rPr>
                <w:rFonts w:cs="Arial"/>
                <w:szCs w:val="22"/>
                <w:lang w:val="en-US"/>
              </w:rPr>
              <w:t xml:space="preserve"> maeneo ya mikusanyiko na maeneo maalum.</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B93BEE" w:rsidRDefault="00B93BEE" w:rsidP="00B93BEE">
            <w:pPr>
              <w:suppressAutoHyphens w:val="0"/>
              <w:rPr>
                <w:rFonts w:ascii="Times New Roman" w:hAnsi="Times New Roman"/>
                <w:sz w:val="24"/>
                <w:szCs w:val="24"/>
                <w:lang w:val="en-US" w:eastAsia="en-US"/>
              </w:rPr>
            </w:pPr>
            <w:r>
              <w:rPr>
                <w:rFonts w:ascii="Times New Roman" w:hAnsi="Times New Roman"/>
                <w:sz w:val="24"/>
                <w:szCs w:val="24"/>
                <w:lang w:val="sw-KE" w:eastAsia="en-US"/>
              </w:rPr>
              <w:lastRenderedPageBreak/>
              <w:t>Kuweka safi na kupamba maeneo</w:t>
            </w:r>
            <w:r w:rsidR="007C0137" w:rsidRPr="007C0137">
              <w:rPr>
                <w:rFonts w:ascii="Times New Roman" w:hAnsi="Times New Roman"/>
                <w:sz w:val="24"/>
                <w:szCs w:val="24"/>
                <w:lang w:val="sw-KE" w:eastAsia="en-US"/>
              </w:rPr>
              <w:t xml:space="preserve"> ya makanisa, misikiti, makaburi na maeneo mengine ya heshima</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553730" w:rsidRDefault="00B93BEE" w:rsidP="00553730">
            <w:r>
              <w:rPr>
                <w:rStyle w:val="hps"/>
                <w:lang w:val="sw-KE"/>
              </w:rPr>
              <w:t>Kukuza</w:t>
            </w:r>
            <w:r>
              <w:rPr>
                <w:lang w:val="sw-KE"/>
              </w:rPr>
              <w:t xml:space="preserve"> </w:t>
            </w:r>
            <w:r>
              <w:rPr>
                <w:rStyle w:val="hps"/>
                <w:lang w:val="sw-KE"/>
              </w:rPr>
              <w:t>lugha ya Kiswahili</w:t>
            </w:r>
            <w:r>
              <w:rPr>
                <w:lang w:val="sw-KE"/>
              </w:rPr>
              <w:t xml:space="preserve"> </w:t>
            </w:r>
            <w:r>
              <w:rPr>
                <w:rStyle w:val="hps"/>
                <w:lang w:val="sw-KE"/>
              </w:rPr>
              <w:t>(mashindano</w:t>
            </w:r>
            <w:r>
              <w:rPr>
                <w:lang w:val="sw-KE"/>
              </w:rPr>
              <w:t xml:space="preserve"> </w:t>
            </w:r>
            <w:r>
              <w:rPr>
                <w:rStyle w:val="hps"/>
                <w:lang w:val="sw-KE"/>
              </w:rPr>
              <w:t>ya mashairi</w:t>
            </w:r>
            <w:r>
              <w:rPr>
                <w:lang w:val="sw-KE"/>
              </w:rPr>
              <w:t xml:space="preserve">, </w:t>
            </w:r>
            <w:r>
              <w:rPr>
                <w:rStyle w:val="hps"/>
                <w:lang w:val="sw-KE"/>
              </w:rPr>
              <w:t>mashindano</w:t>
            </w:r>
            <w:r w:rsidR="000E0A20">
              <w:rPr>
                <w:rStyle w:val="hps"/>
                <w:lang w:val="sw-KE"/>
              </w:rPr>
              <w:t xml:space="preserve"> ya</w:t>
            </w:r>
            <w:r w:rsidR="000E0A20">
              <w:rPr>
                <w:lang w:val="sw-KE"/>
              </w:rPr>
              <w:t xml:space="preserve"> kuimba</w:t>
            </w:r>
            <w:r>
              <w:rPr>
                <w:rStyle w:val="hps"/>
                <w:lang w:val="sw-KE"/>
              </w:rPr>
              <w:t>,</w:t>
            </w:r>
            <w:r w:rsidR="000E0A20">
              <w:rPr>
                <w:rStyle w:val="hps"/>
                <w:lang w:val="sw-KE"/>
              </w:rPr>
              <w:t xml:space="preserve"> mashindano</w:t>
            </w:r>
            <w:r>
              <w:rPr>
                <w:lang w:val="sw-KE"/>
              </w:rPr>
              <w:t xml:space="preserve"> </w:t>
            </w:r>
            <w:r>
              <w:rPr>
                <w:rStyle w:val="hps"/>
                <w:lang w:val="sw-KE"/>
              </w:rPr>
              <w:t>kusimulia hadithi</w:t>
            </w:r>
            <w:r w:rsidR="000E0A20">
              <w:rPr>
                <w:rStyle w:val="hps"/>
                <w:lang w:val="sw-KE"/>
              </w:rPr>
              <w:t>,</w:t>
            </w:r>
            <w:r>
              <w:rPr>
                <w:lang w:val="sw-KE"/>
              </w:rPr>
              <w:t xml:space="preserve"> </w:t>
            </w:r>
            <w:r w:rsidR="000E0A20">
              <w:rPr>
                <w:lang w:val="sw-KE"/>
              </w:rPr>
              <w:t>m</w:t>
            </w:r>
            <w:r>
              <w:rPr>
                <w:rStyle w:val="hps"/>
                <w:lang w:val="sw-KE"/>
              </w:rPr>
              <w:t>ichezo ya kuigiza,</w:t>
            </w:r>
            <w:r>
              <w:rPr>
                <w:lang w:val="sw-KE"/>
              </w:rPr>
              <w:t xml:space="preserve"> </w:t>
            </w:r>
            <w:r>
              <w:rPr>
                <w:rStyle w:val="hps"/>
                <w:lang w:val="sw-KE"/>
              </w:rPr>
              <w:t>nk)</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142"/>
        </w:trPr>
        <w:tc>
          <w:tcPr>
            <w:tcW w:w="8550" w:type="dxa"/>
            <w:tcBorders>
              <w:left w:val="single" w:sz="4" w:space="0" w:color="000000"/>
              <w:bottom w:val="single" w:sz="4" w:space="0" w:color="000000"/>
            </w:tcBorders>
            <w:shd w:val="clear" w:color="auto" w:fill="auto"/>
            <w:vAlign w:val="center"/>
          </w:tcPr>
          <w:p w:rsidR="007D2A4E" w:rsidRPr="00B24DFA" w:rsidRDefault="00CF3283" w:rsidP="00CF3283">
            <w:pPr>
              <w:snapToGrid w:val="0"/>
              <w:rPr>
                <w:rFonts w:cs="Arial"/>
                <w:szCs w:val="22"/>
                <w:lang w:val="en-US"/>
              </w:rPr>
            </w:pPr>
            <w:r w:rsidRPr="00B24DFA">
              <w:rPr>
                <w:rFonts w:cs="Arial"/>
                <w:lang w:val="sw-KE"/>
              </w:rPr>
              <w:t>Takataka,madampo yawekwe eneo lake na yatumike pia yawe mbali na maji</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622B52">
        <w:trPr>
          <w:trHeight w:val="377"/>
        </w:trPr>
        <w:tc>
          <w:tcPr>
            <w:tcW w:w="8550" w:type="dxa"/>
            <w:tcBorders>
              <w:left w:val="single" w:sz="4" w:space="0" w:color="000000"/>
              <w:bottom w:val="single" w:sz="4" w:space="0" w:color="000000"/>
            </w:tcBorders>
            <w:shd w:val="clear" w:color="auto" w:fill="auto"/>
            <w:vAlign w:val="center"/>
          </w:tcPr>
          <w:p w:rsidR="007D2A4E" w:rsidRPr="00B24DFA" w:rsidRDefault="00CF3283" w:rsidP="00622B52">
            <w:pPr>
              <w:rPr>
                <w:rFonts w:cs="Arial"/>
                <w:szCs w:val="22"/>
                <w:lang w:val="en-US"/>
              </w:rPr>
            </w:pPr>
            <w:r w:rsidRPr="00B24DFA">
              <w:rPr>
                <w:rFonts w:cs="Arial"/>
                <w:lang w:val="sw-KE"/>
              </w:rPr>
              <w:t>Udhibiti wa ulevi (mikataba na adhabu kwa uuzaji wa pombe)</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92"/>
        </w:trPr>
        <w:tc>
          <w:tcPr>
            <w:tcW w:w="8550" w:type="dxa"/>
            <w:tcBorders>
              <w:left w:val="single" w:sz="4" w:space="0" w:color="000000"/>
              <w:bottom w:val="single" w:sz="4" w:space="0" w:color="000000"/>
            </w:tcBorders>
            <w:shd w:val="clear" w:color="auto" w:fill="auto"/>
            <w:vAlign w:val="center"/>
          </w:tcPr>
          <w:p w:rsidR="007D2A4E" w:rsidRPr="00B24DFA" w:rsidRDefault="00CF3283" w:rsidP="00CF3283">
            <w:pPr>
              <w:snapToGrid w:val="0"/>
              <w:rPr>
                <w:rFonts w:cs="Arial"/>
                <w:szCs w:val="22"/>
                <w:lang w:val="en-US"/>
              </w:rPr>
            </w:pPr>
            <w:r w:rsidRPr="00B24DFA">
              <w:rPr>
                <w:rFonts w:cs="Arial"/>
                <w:lang w:val="sw-KE"/>
              </w:rPr>
              <w:t>Kukamata na kuadhibu walevi</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504"/>
        </w:trPr>
        <w:tc>
          <w:tcPr>
            <w:tcW w:w="8550" w:type="dxa"/>
            <w:tcBorders>
              <w:left w:val="single" w:sz="4" w:space="0" w:color="000000"/>
              <w:bottom w:val="single" w:sz="4" w:space="0" w:color="000000"/>
            </w:tcBorders>
            <w:shd w:val="clear" w:color="auto" w:fill="auto"/>
            <w:vAlign w:val="center"/>
          </w:tcPr>
          <w:p w:rsidR="007D2A4E" w:rsidRPr="00B24DFA" w:rsidRDefault="00622B52">
            <w:pPr>
              <w:snapToGrid w:val="0"/>
              <w:rPr>
                <w:rFonts w:cs="Arial"/>
                <w:szCs w:val="22"/>
                <w:lang w:val="en-US"/>
              </w:rPr>
            </w:pPr>
            <w:r w:rsidRPr="00B24DFA">
              <w:rPr>
                <w:rFonts w:cs="Arial"/>
                <w:lang w:val="sw-KE"/>
              </w:rPr>
              <w:t>Udhibiti wa ghasia za familia (usajili wa tukio, na katika hali mbaya sana, ni lazima taarifa kwa mamlaka ya juu).</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275"/>
        </w:trPr>
        <w:tc>
          <w:tcPr>
            <w:tcW w:w="8550" w:type="dxa"/>
            <w:tcBorders>
              <w:left w:val="single" w:sz="4" w:space="0" w:color="000000"/>
              <w:bottom w:val="single" w:sz="4" w:space="0" w:color="000000"/>
            </w:tcBorders>
            <w:shd w:val="clear" w:color="auto" w:fill="auto"/>
            <w:vAlign w:val="center"/>
          </w:tcPr>
          <w:p w:rsidR="007D2A4E" w:rsidRPr="00B24DFA" w:rsidRDefault="00622B52">
            <w:pPr>
              <w:rPr>
                <w:rFonts w:cs="Arial"/>
                <w:sz w:val="18"/>
                <w:szCs w:val="18"/>
                <w:lang w:val="en-US"/>
              </w:rPr>
            </w:pPr>
            <w:r w:rsidRPr="00B24DFA">
              <w:rPr>
                <w:rFonts w:cs="Arial"/>
                <w:lang w:val="sw-KE"/>
              </w:rPr>
              <w:t>Kiwango cha ushiriki wa mashindano kati ya familia</w:t>
            </w:r>
            <w:r w:rsidRPr="00B24DFA">
              <w:rPr>
                <w:rFonts w:cs="Arial"/>
                <w:lang w:val="sw-KE"/>
              </w:rPr>
              <w:br/>
              <w:t>Nzuri sana: zaidi ya 60% ya familia yote kushiriki; Mara kwa mara Chini ya 30%.</w:t>
            </w:r>
          </w:p>
        </w:tc>
        <w:tc>
          <w:tcPr>
            <w:tcW w:w="146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622B52">
        <w:trPr>
          <w:trHeight w:val="314"/>
        </w:trPr>
        <w:tc>
          <w:tcPr>
            <w:tcW w:w="8550" w:type="dxa"/>
            <w:tcBorders>
              <w:top w:val="single" w:sz="4" w:space="0" w:color="000000"/>
              <w:left w:val="single" w:sz="4" w:space="0" w:color="000000"/>
              <w:bottom w:val="single" w:sz="4" w:space="0" w:color="000000"/>
            </w:tcBorders>
            <w:shd w:val="clear" w:color="auto" w:fill="auto"/>
            <w:vAlign w:val="center"/>
          </w:tcPr>
          <w:p w:rsidR="007D2A4E" w:rsidRPr="00B24DFA" w:rsidRDefault="00622B52" w:rsidP="00622B52">
            <w:pPr>
              <w:snapToGrid w:val="0"/>
              <w:rPr>
                <w:rFonts w:cs="Arial"/>
                <w:szCs w:val="22"/>
                <w:lang w:val="en-US"/>
              </w:rPr>
            </w:pPr>
            <w:r w:rsidRPr="00B24DFA">
              <w:rPr>
                <w:rFonts w:cs="Arial"/>
                <w:lang w:val="sw-KE"/>
              </w:rPr>
              <w:t>Maandalizi na mbinu za kukinga maafa (mafuriko, moto, wezi, nk)</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251"/>
        </w:trPr>
        <w:tc>
          <w:tcPr>
            <w:tcW w:w="8550" w:type="dxa"/>
            <w:tcBorders>
              <w:top w:val="single" w:sz="4" w:space="0" w:color="000000"/>
              <w:left w:val="single" w:sz="4" w:space="0" w:color="000000"/>
              <w:bottom w:val="single" w:sz="4" w:space="0" w:color="000000"/>
            </w:tcBorders>
            <w:shd w:val="clear" w:color="auto" w:fill="auto"/>
            <w:vAlign w:val="center"/>
          </w:tcPr>
          <w:p w:rsidR="007D2A4E" w:rsidRPr="00B24DFA" w:rsidRDefault="00622B52">
            <w:pPr>
              <w:snapToGrid w:val="0"/>
              <w:rPr>
                <w:rFonts w:cs="Arial"/>
                <w:szCs w:val="22"/>
                <w:lang w:val="en-US"/>
              </w:rPr>
            </w:pPr>
            <w:r w:rsidRPr="00B24DFA">
              <w:rPr>
                <w:rFonts w:cs="Arial"/>
                <w:lang w:val="sw-KE"/>
              </w:rPr>
              <w:t>Msaada kwa wazee, akina mama wajane, na walemavu. (Kuboresha nyumba zao, kuwasaidia katika kuvuna mazao,  kutunza mifugo yao, nk)</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suppressAutoHyphens w:val="0"/>
              <w:snapToGrid w:val="0"/>
              <w:jc w:val="center"/>
              <w:rPr>
                <w:rFonts w:cs="Arial"/>
                <w:szCs w:val="22"/>
              </w:rPr>
            </w:pPr>
            <w:r w:rsidRPr="00B24DFA">
              <w:rPr>
                <w:rFonts w:cs="Arial"/>
                <w:szCs w:val="22"/>
              </w:rPr>
              <w:t>10</w:t>
            </w:r>
          </w:p>
        </w:tc>
      </w:tr>
      <w:tr w:rsidR="007D2A4E" w:rsidRPr="00B24DFA" w:rsidTr="00FD0E72">
        <w:trPr>
          <w:trHeight w:val="251"/>
        </w:trPr>
        <w:tc>
          <w:tcPr>
            <w:tcW w:w="8550" w:type="dxa"/>
            <w:tcBorders>
              <w:top w:val="single" w:sz="4" w:space="0" w:color="000000"/>
              <w:left w:val="single" w:sz="4" w:space="0" w:color="000000"/>
              <w:bottom w:val="single" w:sz="4" w:space="0" w:color="000000"/>
            </w:tcBorders>
            <w:shd w:val="clear" w:color="auto" w:fill="A6A6A6"/>
            <w:vAlign w:val="center"/>
          </w:tcPr>
          <w:p w:rsidR="007D2A4E" w:rsidRPr="00B24DFA" w:rsidRDefault="00622B52">
            <w:pPr>
              <w:snapToGrid w:val="0"/>
              <w:rPr>
                <w:rFonts w:cs="Arial"/>
                <w:b/>
                <w:szCs w:val="22"/>
              </w:rPr>
            </w:pPr>
            <w:r w:rsidRPr="00B24DFA">
              <w:rPr>
                <w:rFonts w:cs="Arial"/>
                <w:b/>
                <w:szCs w:val="22"/>
              </w:rPr>
              <w:t>Kiwango cha juu ni alama</w:t>
            </w:r>
          </w:p>
        </w:tc>
        <w:tc>
          <w:tcPr>
            <w:tcW w:w="146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2528A3" w:rsidP="002528A3">
            <w:pPr>
              <w:snapToGrid w:val="0"/>
              <w:jc w:val="center"/>
              <w:rPr>
                <w:rFonts w:cs="Arial"/>
                <w:b/>
                <w:szCs w:val="22"/>
              </w:rPr>
            </w:pPr>
            <w:r>
              <w:rPr>
                <w:rFonts w:cs="Arial"/>
                <w:b/>
                <w:szCs w:val="22"/>
              </w:rPr>
              <w:fldChar w:fldCharType="begin"/>
            </w:r>
            <w:r>
              <w:rPr>
                <w:rFonts w:cs="Arial"/>
                <w:b/>
                <w:szCs w:val="22"/>
              </w:rPr>
              <w:instrText xml:space="preserve"> =SUM(ABOVE) </w:instrText>
            </w:r>
            <w:r>
              <w:rPr>
                <w:rFonts w:cs="Arial"/>
                <w:b/>
                <w:szCs w:val="22"/>
              </w:rPr>
              <w:fldChar w:fldCharType="separate"/>
            </w:r>
            <w:r>
              <w:rPr>
                <w:rFonts w:cs="Arial"/>
                <w:b/>
                <w:noProof/>
                <w:szCs w:val="22"/>
              </w:rPr>
              <w:t>150</w:t>
            </w:r>
            <w:r>
              <w:rPr>
                <w:rFonts w:cs="Arial"/>
                <w:b/>
                <w:szCs w:val="22"/>
              </w:rPr>
              <w:fldChar w:fldCharType="end"/>
            </w:r>
          </w:p>
        </w:tc>
      </w:tr>
    </w:tbl>
    <w:p w:rsidR="007D2A4E" w:rsidRPr="00B24DFA" w:rsidRDefault="007D2A4E">
      <w:pPr>
        <w:jc w:val="both"/>
        <w:rPr>
          <w:rFonts w:cs="Arial"/>
        </w:rPr>
      </w:pPr>
    </w:p>
    <w:tbl>
      <w:tblPr>
        <w:tblW w:w="10683" w:type="dxa"/>
        <w:tblInd w:w="108" w:type="dxa"/>
        <w:tblLayout w:type="fixed"/>
        <w:tblLook w:val="0000"/>
      </w:tblPr>
      <w:tblGrid>
        <w:gridCol w:w="8961"/>
        <w:gridCol w:w="1722"/>
      </w:tblGrid>
      <w:tr w:rsidR="007D2A4E" w:rsidRPr="00B24DFA">
        <w:trPr>
          <w:trHeight w:val="641"/>
        </w:trPr>
        <w:tc>
          <w:tcPr>
            <w:tcW w:w="8961" w:type="dxa"/>
            <w:tcBorders>
              <w:top w:val="single" w:sz="4" w:space="0" w:color="000000"/>
              <w:left w:val="single" w:sz="4" w:space="0" w:color="000000"/>
              <w:bottom w:val="single" w:sz="4" w:space="0" w:color="000000"/>
            </w:tcBorders>
            <w:shd w:val="clear" w:color="auto" w:fill="A6A6A6"/>
            <w:vAlign w:val="center"/>
          </w:tcPr>
          <w:p w:rsidR="00CF3907" w:rsidRPr="00B24DFA" w:rsidRDefault="000D40F1" w:rsidP="00C1671B">
            <w:pPr>
              <w:snapToGrid w:val="0"/>
              <w:rPr>
                <w:rFonts w:cs="Arial"/>
                <w:sz w:val="24"/>
                <w:szCs w:val="24"/>
                <w:lang w:val="en-US" w:eastAsia="en-US"/>
              </w:rPr>
            </w:pPr>
            <w:r w:rsidRPr="00B24DFA">
              <w:rPr>
                <w:rFonts w:cs="Arial"/>
                <w:sz w:val="32"/>
                <w:szCs w:val="32"/>
              </w:rPr>
              <w:t xml:space="preserve">2. </w:t>
            </w:r>
            <w:r w:rsidR="00C1671B" w:rsidRPr="00B24DFA">
              <w:rPr>
                <w:rFonts w:cs="Arial"/>
                <w:sz w:val="32"/>
                <w:szCs w:val="32"/>
              </w:rPr>
              <w:t>M</w:t>
            </w:r>
            <w:r w:rsidRPr="00B24DFA">
              <w:rPr>
                <w:rFonts w:cs="Arial"/>
                <w:sz w:val="32"/>
                <w:szCs w:val="32"/>
                <w:lang w:val="en-US"/>
              </w:rPr>
              <w:t>I</w:t>
            </w:r>
            <w:r w:rsidR="00C1671B" w:rsidRPr="00B24DFA">
              <w:rPr>
                <w:rFonts w:cs="Arial"/>
                <w:sz w:val="32"/>
                <w:szCs w:val="32"/>
                <w:lang w:val="en-US"/>
              </w:rPr>
              <w:t>UNDOMBINU</w:t>
            </w:r>
          </w:p>
        </w:tc>
        <w:tc>
          <w:tcPr>
            <w:tcW w:w="172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C1671B">
            <w:pPr>
              <w:snapToGrid w:val="0"/>
              <w:jc w:val="center"/>
              <w:rPr>
                <w:rFonts w:cs="Arial"/>
                <w:sz w:val="32"/>
                <w:szCs w:val="32"/>
              </w:rPr>
            </w:pPr>
            <w:r w:rsidRPr="00B24DFA">
              <w:rPr>
                <w:rFonts w:cs="Arial"/>
                <w:sz w:val="32"/>
                <w:szCs w:val="32"/>
              </w:rPr>
              <w:t>Alama za Juu</w:t>
            </w:r>
          </w:p>
        </w:tc>
      </w:tr>
      <w:tr w:rsidR="007D2A4E" w:rsidRPr="00B24DFA">
        <w:trPr>
          <w:trHeight w:val="147"/>
        </w:trPr>
        <w:tc>
          <w:tcPr>
            <w:tcW w:w="8961" w:type="dxa"/>
            <w:tcBorders>
              <w:left w:val="single" w:sz="4" w:space="0" w:color="000000"/>
              <w:bottom w:val="single" w:sz="4" w:space="0" w:color="000000"/>
            </w:tcBorders>
            <w:shd w:val="clear" w:color="auto" w:fill="auto"/>
            <w:vAlign w:val="center"/>
          </w:tcPr>
          <w:p w:rsidR="007D2A4E" w:rsidRPr="00091421" w:rsidRDefault="00E47B5B" w:rsidP="00E47B5B">
            <w:pPr>
              <w:snapToGrid w:val="0"/>
              <w:rPr>
                <w:rFonts w:cs="Arial"/>
                <w:szCs w:val="22"/>
                <w:lang w:val="en-US"/>
              </w:rPr>
            </w:pPr>
            <w:r>
              <w:rPr>
                <w:rFonts w:cs="Arial"/>
                <w:szCs w:val="22"/>
                <w:lang w:val="en-US"/>
              </w:rPr>
              <w:t>Kuwepo na kibao kinachoelekeza barabara ya kitongoji mwanzo wa barabara</w:t>
            </w:r>
          </w:p>
        </w:tc>
        <w:tc>
          <w:tcPr>
            <w:tcW w:w="1722"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803605" w:rsidRPr="00B24DFA">
        <w:trPr>
          <w:trHeight w:val="147"/>
        </w:trPr>
        <w:tc>
          <w:tcPr>
            <w:tcW w:w="8961" w:type="dxa"/>
            <w:tcBorders>
              <w:left w:val="single" w:sz="4" w:space="0" w:color="000000"/>
              <w:bottom w:val="single" w:sz="4" w:space="0" w:color="000000"/>
            </w:tcBorders>
            <w:shd w:val="clear" w:color="auto" w:fill="auto"/>
            <w:vAlign w:val="center"/>
          </w:tcPr>
          <w:p w:rsidR="00803605" w:rsidRPr="00803605" w:rsidRDefault="00803605" w:rsidP="00803605">
            <w:pPr>
              <w:pStyle w:val="HTMLPreformatted"/>
              <w:shd w:val="clear" w:color="auto" w:fill="FFFFFF"/>
              <w:rPr>
                <w:rFonts w:ascii="Arial" w:hAnsi="Arial" w:cs="Arial"/>
                <w:color w:val="212121"/>
              </w:rPr>
            </w:pPr>
            <w:r w:rsidRPr="00803605">
              <w:rPr>
                <w:rFonts w:ascii="Arial" w:hAnsi="Arial" w:cs="Arial"/>
                <w:color w:val="212121"/>
                <w:lang w:val="sw-KE"/>
              </w:rPr>
              <w:t xml:space="preserve">Uwekaji wa </w:t>
            </w:r>
            <w:r>
              <w:rPr>
                <w:rFonts w:ascii="Arial" w:hAnsi="Arial" w:cs="Arial"/>
                <w:color w:val="212121"/>
                <w:lang w:val="sw-KE"/>
              </w:rPr>
              <w:t>kibao  kinacho</w:t>
            </w:r>
            <w:r w:rsidRPr="00803605">
              <w:rPr>
                <w:rFonts w:ascii="Arial" w:hAnsi="Arial" w:cs="Arial"/>
                <w:color w:val="212121"/>
                <w:lang w:val="sw-KE"/>
              </w:rPr>
              <w:t>tambulish</w:t>
            </w:r>
            <w:r>
              <w:rPr>
                <w:rFonts w:ascii="Arial" w:hAnsi="Arial" w:cs="Arial"/>
                <w:color w:val="212121"/>
                <w:lang w:val="sw-KE"/>
              </w:rPr>
              <w:t>a</w:t>
            </w:r>
            <w:r w:rsidRPr="00803605">
              <w:rPr>
                <w:rFonts w:ascii="Arial" w:hAnsi="Arial" w:cs="Arial"/>
                <w:color w:val="212121"/>
                <w:lang w:val="sw-KE"/>
              </w:rPr>
              <w:t xml:space="preserve"> </w:t>
            </w:r>
            <w:r>
              <w:rPr>
                <w:rFonts w:ascii="Arial" w:hAnsi="Arial" w:cs="Arial"/>
                <w:color w:val="212121"/>
                <w:lang w:val="sw-KE"/>
              </w:rPr>
              <w:t xml:space="preserve">Kitongoji </w:t>
            </w:r>
          </w:p>
        </w:tc>
        <w:tc>
          <w:tcPr>
            <w:tcW w:w="1722" w:type="dxa"/>
            <w:tcBorders>
              <w:left w:val="single" w:sz="4" w:space="0" w:color="000000"/>
              <w:bottom w:val="single" w:sz="4" w:space="0" w:color="000000"/>
              <w:right w:val="single" w:sz="4" w:space="0" w:color="000000"/>
            </w:tcBorders>
            <w:shd w:val="clear" w:color="auto" w:fill="auto"/>
            <w:vAlign w:val="center"/>
          </w:tcPr>
          <w:p w:rsidR="00803605" w:rsidRPr="00B24DFA" w:rsidRDefault="00803605">
            <w:pPr>
              <w:snapToGrid w:val="0"/>
              <w:jc w:val="center"/>
              <w:rPr>
                <w:rFonts w:cs="Arial"/>
                <w:szCs w:val="22"/>
              </w:rPr>
            </w:pPr>
            <w:r>
              <w:rPr>
                <w:rFonts w:cs="Arial"/>
                <w:szCs w:val="22"/>
              </w:rPr>
              <w:t>10</w:t>
            </w:r>
          </w:p>
        </w:tc>
      </w:tr>
      <w:tr w:rsidR="00E47B5B" w:rsidRPr="00B24DFA">
        <w:trPr>
          <w:trHeight w:val="147"/>
        </w:trPr>
        <w:tc>
          <w:tcPr>
            <w:tcW w:w="8961" w:type="dxa"/>
            <w:tcBorders>
              <w:left w:val="single" w:sz="4" w:space="0" w:color="000000"/>
              <w:bottom w:val="single" w:sz="4" w:space="0" w:color="000000"/>
            </w:tcBorders>
            <w:shd w:val="clear" w:color="auto" w:fill="auto"/>
            <w:vAlign w:val="center"/>
          </w:tcPr>
          <w:p w:rsidR="00E47B5B" w:rsidRPr="00091421" w:rsidRDefault="00E47B5B" w:rsidP="00E47B5B">
            <w:pPr>
              <w:snapToGrid w:val="0"/>
              <w:rPr>
                <w:rFonts w:cs="Arial"/>
                <w:szCs w:val="22"/>
                <w:lang w:val="en-US"/>
              </w:rPr>
            </w:pPr>
            <w:r w:rsidRPr="00091421">
              <w:rPr>
                <w:rFonts w:cs="Arial"/>
                <w:szCs w:val="22"/>
                <w:lang w:val="sw-KE" w:eastAsia="en-US"/>
              </w:rPr>
              <w:t>Operesheni, matengenezo na upanuzi wa mfumo wa maji ya kunywa</w:t>
            </w:r>
          </w:p>
        </w:tc>
        <w:tc>
          <w:tcPr>
            <w:tcW w:w="1722" w:type="dxa"/>
            <w:tcBorders>
              <w:left w:val="single" w:sz="4" w:space="0" w:color="000000"/>
              <w:bottom w:val="single" w:sz="4" w:space="0" w:color="000000"/>
              <w:right w:val="single" w:sz="4" w:space="0" w:color="000000"/>
            </w:tcBorders>
            <w:shd w:val="clear" w:color="auto" w:fill="auto"/>
            <w:vAlign w:val="center"/>
          </w:tcPr>
          <w:p w:rsidR="00E47B5B" w:rsidRPr="00B24DFA" w:rsidRDefault="00E47B5B">
            <w:pPr>
              <w:snapToGrid w:val="0"/>
              <w:jc w:val="center"/>
              <w:rPr>
                <w:rFonts w:cs="Arial"/>
                <w:szCs w:val="22"/>
              </w:rPr>
            </w:pPr>
            <w:r>
              <w:rPr>
                <w:rFonts w:cs="Arial"/>
                <w:szCs w:val="22"/>
              </w:rPr>
              <w:t>10</w:t>
            </w:r>
          </w:p>
        </w:tc>
      </w:tr>
      <w:tr w:rsidR="00E47B5B" w:rsidRPr="00B24DFA">
        <w:trPr>
          <w:trHeight w:val="293"/>
        </w:trPr>
        <w:tc>
          <w:tcPr>
            <w:tcW w:w="8961" w:type="dxa"/>
            <w:tcBorders>
              <w:left w:val="single" w:sz="4" w:space="0" w:color="000000"/>
              <w:bottom w:val="single" w:sz="4" w:space="0" w:color="000000"/>
            </w:tcBorders>
            <w:shd w:val="clear" w:color="auto" w:fill="auto"/>
            <w:vAlign w:val="center"/>
          </w:tcPr>
          <w:p w:rsidR="00E47B5B" w:rsidRPr="00091421" w:rsidRDefault="00E47B5B">
            <w:pPr>
              <w:snapToGrid w:val="0"/>
              <w:rPr>
                <w:rFonts w:cs="Arial"/>
                <w:szCs w:val="22"/>
                <w:lang w:val="en-US"/>
              </w:rPr>
            </w:pPr>
            <w:r w:rsidRPr="00091421">
              <w:rPr>
                <w:rFonts w:cs="Arial"/>
                <w:szCs w:val="22"/>
                <w:lang w:val="sw-KE" w:eastAsia="en-US"/>
              </w:rPr>
              <w:t>Kushirikiana kikamilifu katika uboreshaji na ukarabati wa shule, ikiwa ni pamoja na samani, vyoo, jikoni, paa, nk</w:t>
            </w:r>
          </w:p>
        </w:tc>
        <w:tc>
          <w:tcPr>
            <w:tcW w:w="1722" w:type="dxa"/>
            <w:tcBorders>
              <w:left w:val="single" w:sz="4" w:space="0" w:color="000000"/>
              <w:bottom w:val="single" w:sz="4" w:space="0" w:color="000000"/>
              <w:right w:val="single" w:sz="4" w:space="0" w:color="000000"/>
            </w:tcBorders>
            <w:shd w:val="clear" w:color="auto" w:fill="auto"/>
            <w:vAlign w:val="center"/>
          </w:tcPr>
          <w:p w:rsidR="00E47B5B" w:rsidRPr="00B24DFA" w:rsidRDefault="00E47B5B">
            <w:pPr>
              <w:snapToGrid w:val="0"/>
              <w:jc w:val="center"/>
              <w:rPr>
                <w:rFonts w:cs="Arial"/>
                <w:szCs w:val="22"/>
              </w:rPr>
            </w:pPr>
            <w:r w:rsidRPr="00B24DFA">
              <w:rPr>
                <w:rFonts w:cs="Arial"/>
                <w:szCs w:val="22"/>
              </w:rPr>
              <w:t>10</w:t>
            </w:r>
          </w:p>
        </w:tc>
      </w:tr>
      <w:tr w:rsidR="00E47B5B" w:rsidRPr="00B24DFA">
        <w:trPr>
          <w:trHeight w:val="293"/>
        </w:trPr>
        <w:tc>
          <w:tcPr>
            <w:tcW w:w="8961" w:type="dxa"/>
            <w:tcBorders>
              <w:left w:val="single" w:sz="4" w:space="0" w:color="000000"/>
              <w:bottom w:val="single" w:sz="4" w:space="0" w:color="000000"/>
            </w:tcBorders>
            <w:shd w:val="clear" w:color="auto" w:fill="auto"/>
            <w:vAlign w:val="center"/>
          </w:tcPr>
          <w:p w:rsidR="00E47B5B" w:rsidRPr="00091421" w:rsidRDefault="00E47B5B">
            <w:pPr>
              <w:snapToGrid w:val="0"/>
              <w:rPr>
                <w:rFonts w:cs="Arial"/>
                <w:szCs w:val="22"/>
                <w:lang w:val="en-US"/>
              </w:rPr>
            </w:pPr>
            <w:r w:rsidRPr="00091421">
              <w:rPr>
                <w:rFonts w:cs="Arial"/>
                <w:szCs w:val="22"/>
                <w:lang w:val="sw-KE" w:eastAsia="en-US"/>
              </w:rPr>
              <w:t>Kushirikiana kikamilifu katika ujenzi wa nyumba bora za walimu pamoja na vyoo</w:t>
            </w:r>
          </w:p>
        </w:tc>
        <w:tc>
          <w:tcPr>
            <w:tcW w:w="1722" w:type="dxa"/>
            <w:tcBorders>
              <w:left w:val="single" w:sz="4" w:space="0" w:color="000000"/>
              <w:bottom w:val="single" w:sz="4" w:space="0" w:color="000000"/>
              <w:right w:val="single" w:sz="4" w:space="0" w:color="000000"/>
            </w:tcBorders>
            <w:shd w:val="clear" w:color="auto" w:fill="auto"/>
            <w:vAlign w:val="center"/>
          </w:tcPr>
          <w:p w:rsidR="00E47B5B" w:rsidRPr="00B24DFA" w:rsidRDefault="00E47B5B">
            <w:pPr>
              <w:snapToGrid w:val="0"/>
              <w:jc w:val="center"/>
              <w:rPr>
                <w:rFonts w:cs="Arial"/>
                <w:szCs w:val="22"/>
              </w:rPr>
            </w:pPr>
            <w:r w:rsidRPr="00B24DFA">
              <w:rPr>
                <w:rFonts w:cs="Arial"/>
                <w:szCs w:val="22"/>
              </w:rPr>
              <w:t>10</w:t>
            </w:r>
          </w:p>
        </w:tc>
      </w:tr>
      <w:tr w:rsidR="00E47B5B" w:rsidRPr="00B24DFA">
        <w:trPr>
          <w:trHeight w:val="315"/>
        </w:trPr>
        <w:tc>
          <w:tcPr>
            <w:tcW w:w="8961" w:type="dxa"/>
            <w:tcBorders>
              <w:left w:val="single" w:sz="4" w:space="0" w:color="000000"/>
              <w:bottom w:val="single" w:sz="4" w:space="0" w:color="000000"/>
            </w:tcBorders>
            <w:shd w:val="clear" w:color="auto" w:fill="auto"/>
            <w:vAlign w:val="center"/>
          </w:tcPr>
          <w:p w:rsidR="00E47B5B" w:rsidRPr="00091421" w:rsidRDefault="00E47B5B">
            <w:pPr>
              <w:snapToGrid w:val="0"/>
              <w:rPr>
                <w:rFonts w:cs="Arial"/>
                <w:szCs w:val="22"/>
                <w:lang w:val="en-US"/>
              </w:rPr>
            </w:pPr>
            <w:r w:rsidRPr="00091421">
              <w:rPr>
                <w:rFonts w:cs="Arial"/>
                <w:szCs w:val="22"/>
                <w:lang w:val="sw-KE" w:eastAsia="en-US"/>
              </w:rPr>
              <w:t>Kushirikiana kikamilifu katika utunzaji wa Kituo cha Afya na kituo cha jamii</w:t>
            </w:r>
          </w:p>
        </w:tc>
        <w:tc>
          <w:tcPr>
            <w:tcW w:w="1722" w:type="dxa"/>
            <w:tcBorders>
              <w:left w:val="single" w:sz="4" w:space="0" w:color="000000"/>
              <w:bottom w:val="single" w:sz="4" w:space="0" w:color="000000"/>
              <w:right w:val="single" w:sz="4" w:space="0" w:color="000000"/>
            </w:tcBorders>
            <w:shd w:val="clear" w:color="auto" w:fill="auto"/>
            <w:vAlign w:val="center"/>
          </w:tcPr>
          <w:p w:rsidR="00E47B5B" w:rsidRPr="00B24DFA" w:rsidRDefault="00E47B5B">
            <w:pPr>
              <w:snapToGrid w:val="0"/>
              <w:jc w:val="center"/>
              <w:rPr>
                <w:rFonts w:cs="Arial"/>
                <w:szCs w:val="22"/>
              </w:rPr>
            </w:pPr>
            <w:r w:rsidRPr="00B24DFA">
              <w:rPr>
                <w:rFonts w:cs="Arial"/>
                <w:szCs w:val="22"/>
              </w:rPr>
              <w:t>10</w:t>
            </w:r>
          </w:p>
        </w:tc>
      </w:tr>
      <w:tr w:rsidR="00E47B5B" w:rsidRPr="00B24DFA">
        <w:trPr>
          <w:trHeight w:val="191"/>
        </w:trPr>
        <w:tc>
          <w:tcPr>
            <w:tcW w:w="8961" w:type="dxa"/>
            <w:tcBorders>
              <w:left w:val="single" w:sz="4" w:space="0" w:color="000000"/>
              <w:bottom w:val="single" w:sz="4" w:space="0" w:color="000000"/>
            </w:tcBorders>
            <w:shd w:val="clear" w:color="auto" w:fill="auto"/>
            <w:vAlign w:val="center"/>
          </w:tcPr>
          <w:p w:rsidR="00E47B5B" w:rsidRPr="00091421" w:rsidRDefault="00E47B5B">
            <w:pPr>
              <w:snapToGrid w:val="0"/>
              <w:rPr>
                <w:rFonts w:cs="Arial"/>
                <w:szCs w:val="22"/>
                <w:lang w:val="en-US"/>
              </w:rPr>
            </w:pPr>
            <w:r w:rsidRPr="00091421">
              <w:rPr>
                <w:rFonts w:cs="Arial"/>
                <w:szCs w:val="22"/>
                <w:lang w:val="sw-KE" w:eastAsia="en-US"/>
              </w:rPr>
              <w:t>Matengenezo ya barabara, alama za barabara na madaraja uwekaji wa kivuli kwenye vituo vya mabasi.</w:t>
            </w:r>
          </w:p>
        </w:tc>
        <w:tc>
          <w:tcPr>
            <w:tcW w:w="1722" w:type="dxa"/>
            <w:tcBorders>
              <w:left w:val="single" w:sz="4" w:space="0" w:color="000000"/>
              <w:bottom w:val="single" w:sz="4" w:space="0" w:color="000000"/>
              <w:right w:val="single" w:sz="4" w:space="0" w:color="000000"/>
            </w:tcBorders>
            <w:shd w:val="clear" w:color="auto" w:fill="auto"/>
            <w:vAlign w:val="center"/>
          </w:tcPr>
          <w:p w:rsidR="00E47B5B" w:rsidRPr="00B24DFA" w:rsidRDefault="00E47B5B">
            <w:pPr>
              <w:snapToGrid w:val="0"/>
              <w:jc w:val="center"/>
              <w:rPr>
                <w:rFonts w:cs="Arial"/>
                <w:szCs w:val="22"/>
              </w:rPr>
            </w:pPr>
            <w:r w:rsidRPr="00B24DFA">
              <w:rPr>
                <w:rFonts w:cs="Arial"/>
                <w:szCs w:val="22"/>
              </w:rPr>
              <w:t>10</w:t>
            </w:r>
          </w:p>
        </w:tc>
      </w:tr>
      <w:tr w:rsidR="00E47B5B" w:rsidRPr="00B24DFA">
        <w:trPr>
          <w:trHeight w:val="285"/>
        </w:trPr>
        <w:tc>
          <w:tcPr>
            <w:tcW w:w="8961" w:type="dxa"/>
            <w:tcBorders>
              <w:top w:val="single" w:sz="4" w:space="0" w:color="000000"/>
              <w:left w:val="single" w:sz="4" w:space="0" w:color="000000"/>
              <w:bottom w:val="single" w:sz="4" w:space="0" w:color="000000"/>
            </w:tcBorders>
            <w:shd w:val="clear" w:color="auto" w:fill="A6A6A6"/>
            <w:vAlign w:val="center"/>
          </w:tcPr>
          <w:p w:rsidR="00E47B5B" w:rsidRPr="00B24DFA" w:rsidRDefault="00E47B5B" w:rsidP="00C1671B">
            <w:pPr>
              <w:snapToGrid w:val="0"/>
              <w:rPr>
                <w:rFonts w:cs="Arial"/>
                <w:b/>
                <w:szCs w:val="22"/>
              </w:rPr>
            </w:pPr>
            <w:r w:rsidRPr="00B24DFA">
              <w:rPr>
                <w:rFonts w:cs="Arial"/>
                <w:b/>
                <w:szCs w:val="22"/>
              </w:rPr>
              <w:t>Kiwango cha juu ni alama</w:t>
            </w:r>
          </w:p>
        </w:tc>
        <w:tc>
          <w:tcPr>
            <w:tcW w:w="172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E47B5B" w:rsidRPr="00B24DFA" w:rsidRDefault="002528A3">
            <w:pPr>
              <w:snapToGrid w:val="0"/>
              <w:jc w:val="center"/>
              <w:rPr>
                <w:rFonts w:cs="Arial"/>
                <w:b/>
                <w:szCs w:val="22"/>
              </w:rPr>
            </w:pPr>
            <w:r>
              <w:rPr>
                <w:rFonts w:cs="Arial"/>
                <w:b/>
                <w:szCs w:val="22"/>
              </w:rPr>
              <w:fldChar w:fldCharType="begin"/>
            </w:r>
            <w:r>
              <w:rPr>
                <w:rFonts w:cs="Arial"/>
                <w:b/>
                <w:szCs w:val="22"/>
              </w:rPr>
              <w:instrText xml:space="preserve"> =SUM(ABOVE) </w:instrText>
            </w:r>
            <w:r>
              <w:rPr>
                <w:rFonts w:cs="Arial"/>
                <w:b/>
                <w:szCs w:val="22"/>
              </w:rPr>
              <w:fldChar w:fldCharType="separate"/>
            </w:r>
            <w:r>
              <w:rPr>
                <w:rFonts w:cs="Arial"/>
                <w:b/>
                <w:noProof/>
                <w:szCs w:val="22"/>
              </w:rPr>
              <w:t>70</w:t>
            </w:r>
            <w:r>
              <w:rPr>
                <w:rFonts w:cs="Arial"/>
                <w:b/>
                <w:szCs w:val="22"/>
              </w:rPr>
              <w:fldChar w:fldCharType="end"/>
            </w:r>
          </w:p>
        </w:tc>
      </w:tr>
    </w:tbl>
    <w:p w:rsidR="007D2A4E" w:rsidRPr="00B24DFA" w:rsidRDefault="007D2A4E">
      <w:pPr>
        <w:tabs>
          <w:tab w:val="left" w:pos="2430"/>
        </w:tabs>
        <w:jc w:val="both"/>
        <w:rPr>
          <w:rFonts w:cs="Arial"/>
        </w:rPr>
      </w:pPr>
    </w:p>
    <w:tbl>
      <w:tblPr>
        <w:tblW w:w="10172" w:type="dxa"/>
        <w:tblInd w:w="108" w:type="dxa"/>
        <w:tblLayout w:type="fixed"/>
        <w:tblLook w:val="0000"/>
      </w:tblPr>
      <w:tblGrid>
        <w:gridCol w:w="8472"/>
        <w:gridCol w:w="1700"/>
      </w:tblGrid>
      <w:tr w:rsidR="007D2A4E" w:rsidRPr="00B24DFA">
        <w:trPr>
          <w:trHeight w:val="461"/>
        </w:trPr>
        <w:tc>
          <w:tcPr>
            <w:tcW w:w="8472" w:type="dxa"/>
            <w:tcBorders>
              <w:top w:val="single" w:sz="4" w:space="0" w:color="000000"/>
              <w:left w:val="single" w:sz="4" w:space="0" w:color="000000"/>
              <w:bottom w:val="single" w:sz="4" w:space="0" w:color="000000"/>
            </w:tcBorders>
            <w:shd w:val="clear" w:color="auto" w:fill="A6A6A6"/>
            <w:vAlign w:val="center"/>
          </w:tcPr>
          <w:p w:rsidR="00CF3907" w:rsidRPr="00B24DFA" w:rsidRDefault="000D40F1" w:rsidP="00AF287B">
            <w:pPr>
              <w:snapToGrid w:val="0"/>
              <w:rPr>
                <w:rFonts w:cs="Arial"/>
                <w:sz w:val="32"/>
                <w:szCs w:val="32"/>
              </w:rPr>
            </w:pPr>
            <w:r w:rsidRPr="00B24DFA">
              <w:rPr>
                <w:rFonts w:cs="Arial"/>
                <w:sz w:val="32"/>
                <w:szCs w:val="32"/>
              </w:rPr>
              <w:t xml:space="preserve">3. </w:t>
            </w:r>
            <w:r w:rsidR="00C1671B" w:rsidRPr="00B24DFA">
              <w:rPr>
                <w:rFonts w:cs="Arial"/>
                <w:sz w:val="32"/>
                <w:szCs w:val="32"/>
              </w:rPr>
              <w:t>USIMAMIZI NA UTAWALA</w:t>
            </w:r>
          </w:p>
        </w:tc>
        <w:tc>
          <w:tcPr>
            <w:tcW w:w="170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C1671B">
            <w:pPr>
              <w:snapToGrid w:val="0"/>
              <w:jc w:val="center"/>
              <w:rPr>
                <w:rFonts w:cs="Arial"/>
                <w:sz w:val="32"/>
                <w:szCs w:val="32"/>
              </w:rPr>
            </w:pPr>
            <w:r w:rsidRPr="00B24DFA">
              <w:rPr>
                <w:rFonts w:cs="Arial"/>
                <w:sz w:val="32"/>
                <w:szCs w:val="32"/>
              </w:rPr>
              <w:t>Alama za Juu</w:t>
            </w:r>
          </w:p>
        </w:tc>
      </w:tr>
      <w:tr w:rsidR="007D2A4E" w:rsidRPr="00B24DFA">
        <w:trPr>
          <w:trHeight w:val="201"/>
        </w:trPr>
        <w:tc>
          <w:tcPr>
            <w:tcW w:w="8472" w:type="dxa"/>
            <w:tcBorders>
              <w:left w:val="single" w:sz="4" w:space="0" w:color="000000"/>
              <w:bottom w:val="single" w:sz="4" w:space="0" w:color="000000"/>
            </w:tcBorders>
            <w:shd w:val="clear" w:color="auto" w:fill="auto"/>
            <w:vAlign w:val="center"/>
          </w:tcPr>
          <w:p w:rsidR="007D2A4E" w:rsidRPr="00B24DFA" w:rsidRDefault="00C1671B" w:rsidP="00C1671B">
            <w:pPr>
              <w:snapToGrid w:val="0"/>
              <w:rPr>
                <w:rFonts w:cs="Arial"/>
                <w:szCs w:val="22"/>
                <w:lang w:val="en-US"/>
              </w:rPr>
            </w:pPr>
            <w:r w:rsidRPr="00B24DFA">
              <w:rPr>
                <w:rStyle w:val="hps"/>
                <w:rFonts w:cs="Arial"/>
                <w:lang w:val="sw-KE"/>
              </w:rPr>
              <w:t>Akaunti</w:t>
            </w:r>
            <w:r w:rsidRPr="00B24DFA">
              <w:rPr>
                <w:rFonts w:cs="Arial"/>
                <w:lang w:val="sw-KE"/>
              </w:rPr>
              <w:t xml:space="preserve"> </w:t>
            </w:r>
            <w:r w:rsidRPr="00B24DFA">
              <w:rPr>
                <w:rStyle w:val="hps"/>
                <w:rFonts w:cs="Arial"/>
                <w:lang w:val="sw-KE"/>
              </w:rPr>
              <w:t>ya umma</w:t>
            </w:r>
            <w:r w:rsidRPr="00B24DFA">
              <w:rPr>
                <w:rFonts w:cs="Arial"/>
                <w:lang w:val="sw-KE"/>
              </w:rPr>
              <w:t xml:space="preserve"> yenye kufanyiwa </w:t>
            </w:r>
            <w:r w:rsidRPr="00B24DFA">
              <w:rPr>
                <w:rStyle w:val="hps"/>
                <w:rFonts w:cs="Arial"/>
                <w:lang w:val="sw-KE"/>
              </w:rPr>
              <w:t>mapitio na</w:t>
            </w:r>
            <w:r w:rsidRPr="00B24DFA">
              <w:rPr>
                <w:rFonts w:cs="Arial"/>
                <w:lang w:val="sw-KE"/>
              </w:rPr>
              <w:t xml:space="preserve"> </w:t>
            </w:r>
            <w:r w:rsidRPr="00B24DFA">
              <w:rPr>
                <w:rStyle w:val="hps"/>
                <w:rFonts w:cs="Arial"/>
                <w:lang w:val="sw-KE"/>
              </w:rPr>
              <w:t>mkutano</w:t>
            </w:r>
            <w:r w:rsidRPr="00B24DFA">
              <w:rPr>
                <w:rFonts w:cs="Arial"/>
                <w:lang w:val="sw-KE"/>
              </w:rPr>
              <w:t xml:space="preserve"> wa </w:t>
            </w:r>
            <w:r w:rsidR="00AF0998" w:rsidRPr="00B24DFA">
              <w:rPr>
                <w:rFonts w:cs="Arial"/>
                <w:lang w:val="sw-KE"/>
              </w:rPr>
              <w:t>Kitongoji</w:t>
            </w:r>
            <w:r w:rsidRPr="00B24DFA">
              <w:rPr>
                <w:rFonts w:cs="Arial"/>
                <w:lang w:val="sw-KE"/>
              </w:rPr>
              <w:t>.</w:t>
            </w:r>
          </w:p>
        </w:tc>
        <w:tc>
          <w:tcPr>
            <w:tcW w:w="170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lang w:val="en-US"/>
              </w:rPr>
            </w:pPr>
            <w:r w:rsidRPr="00B24DFA">
              <w:rPr>
                <w:rFonts w:cs="Arial"/>
                <w:szCs w:val="22"/>
                <w:lang w:val="en-US"/>
              </w:rPr>
              <w:t>10</w:t>
            </w:r>
          </w:p>
        </w:tc>
      </w:tr>
      <w:tr w:rsidR="007D2A4E" w:rsidRPr="00B24DFA">
        <w:trPr>
          <w:trHeight w:val="184"/>
        </w:trPr>
        <w:tc>
          <w:tcPr>
            <w:tcW w:w="8472" w:type="dxa"/>
            <w:tcBorders>
              <w:left w:val="single" w:sz="4" w:space="0" w:color="000000"/>
              <w:bottom w:val="single" w:sz="4" w:space="0" w:color="000000"/>
            </w:tcBorders>
            <w:shd w:val="clear" w:color="auto" w:fill="auto"/>
            <w:vAlign w:val="center"/>
          </w:tcPr>
          <w:p w:rsidR="007D2A4E" w:rsidRPr="00B24DFA" w:rsidRDefault="001B00E7" w:rsidP="00404460">
            <w:pPr>
              <w:snapToGrid w:val="0"/>
              <w:rPr>
                <w:rFonts w:cs="Arial"/>
                <w:szCs w:val="22"/>
                <w:lang w:val="en-US"/>
              </w:rPr>
            </w:pPr>
            <w:r w:rsidRPr="00B24DFA">
              <w:rPr>
                <w:rStyle w:val="hps"/>
                <w:rFonts w:cs="Arial"/>
                <w:lang w:val="sw-KE"/>
              </w:rPr>
              <w:t>Ziwepo</w:t>
            </w:r>
            <w:r w:rsidR="00C1671B" w:rsidRPr="00B24DFA">
              <w:rPr>
                <w:rFonts w:cs="Arial"/>
                <w:lang w:val="sw-KE"/>
              </w:rPr>
              <w:t xml:space="preserve"> </w:t>
            </w:r>
            <w:r w:rsidR="00C1671B" w:rsidRPr="00B24DFA">
              <w:rPr>
                <w:rStyle w:val="hps"/>
                <w:rFonts w:cs="Arial"/>
                <w:lang w:val="sw-KE"/>
              </w:rPr>
              <w:t>nyaraka zote</w:t>
            </w:r>
            <w:r w:rsidR="00C1671B" w:rsidRPr="00B24DFA">
              <w:rPr>
                <w:rFonts w:cs="Arial"/>
                <w:lang w:val="sw-KE"/>
              </w:rPr>
              <w:t xml:space="preserve"> </w:t>
            </w:r>
            <w:r w:rsidRPr="00B24DFA">
              <w:rPr>
                <w:rFonts w:cs="Arial"/>
                <w:lang w:val="sw-KE"/>
              </w:rPr>
              <w:t>halali</w:t>
            </w:r>
            <w:r w:rsidR="00C1671B" w:rsidRPr="00B24DFA">
              <w:rPr>
                <w:rStyle w:val="hps"/>
                <w:rFonts w:cs="Arial"/>
                <w:lang w:val="sw-KE"/>
              </w:rPr>
              <w:t xml:space="preserve"> kisheria za</w:t>
            </w:r>
            <w:r w:rsidRPr="00B24DFA">
              <w:rPr>
                <w:rStyle w:val="hps"/>
                <w:rFonts w:cs="Arial"/>
                <w:lang w:val="sw-KE"/>
              </w:rPr>
              <w:t xml:space="preserve"> </w:t>
            </w:r>
            <w:r w:rsidR="00AF0998" w:rsidRPr="00B24DFA">
              <w:rPr>
                <w:rFonts w:cs="Arial"/>
                <w:lang w:val="sw-KE"/>
              </w:rPr>
              <w:t>Kitongoji</w:t>
            </w:r>
            <w:r w:rsidR="00C1671B" w:rsidRPr="00B24DFA">
              <w:rPr>
                <w:rFonts w:cs="Arial"/>
                <w:lang w:val="sw-KE"/>
              </w:rPr>
              <w:t xml:space="preserve"> </w:t>
            </w:r>
            <w:r w:rsidRPr="00B24DFA">
              <w:rPr>
                <w:rFonts w:cs="Arial"/>
                <w:lang w:val="sw-KE"/>
              </w:rPr>
              <w:t>zenye</w:t>
            </w:r>
            <w:r w:rsidR="00C1671B" w:rsidRPr="00B24DFA">
              <w:rPr>
                <w:rStyle w:val="hps"/>
                <w:rFonts w:cs="Arial"/>
                <w:lang w:val="sw-KE"/>
              </w:rPr>
              <w:t xml:space="preserve"> tarehe</w:t>
            </w:r>
            <w:r w:rsidR="00C1671B" w:rsidRPr="00B24DFA">
              <w:rPr>
                <w:rFonts w:cs="Arial"/>
                <w:lang w:val="sw-KE"/>
              </w:rPr>
              <w:t xml:space="preserve">. </w:t>
            </w:r>
            <w:r w:rsidR="00C1671B" w:rsidRPr="00B24DFA">
              <w:rPr>
                <w:rStyle w:val="hps"/>
                <w:rFonts w:cs="Arial"/>
                <w:lang w:val="sw-KE"/>
              </w:rPr>
              <w:t>Migogoro kuhusu</w:t>
            </w:r>
            <w:r w:rsidR="00C1671B" w:rsidRPr="00B24DFA">
              <w:rPr>
                <w:rFonts w:cs="Arial"/>
                <w:lang w:val="sw-KE"/>
              </w:rPr>
              <w:t xml:space="preserve"> </w:t>
            </w:r>
            <w:r w:rsidR="00C1671B" w:rsidRPr="00B24DFA">
              <w:rPr>
                <w:rStyle w:val="hps"/>
                <w:rFonts w:cs="Arial"/>
                <w:lang w:val="sw-KE"/>
              </w:rPr>
              <w:t>mipaka</w:t>
            </w:r>
            <w:r w:rsidR="00C1671B" w:rsidRPr="00B24DFA">
              <w:rPr>
                <w:rFonts w:cs="Arial"/>
                <w:lang w:val="sw-KE"/>
              </w:rPr>
              <w:t xml:space="preserve"> </w:t>
            </w:r>
            <w:r w:rsidR="00C1671B" w:rsidRPr="00B24DFA">
              <w:rPr>
                <w:rStyle w:val="hps"/>
                <w:rFonts w:cs="Arial"/>
                <w:lang w:val="sw-KE"/>
              </w:rPr>
              <w:t>n</w:t>
            </w:r>
            <w:r w:rsidR="00404460" w:rsidRPr="00B24DFA">
              <w:rPr>
                <w:rStyle w:val="hps"/>
                <w:rFonts w:cs="Arial"/>
                <w:lang w:val="sw-KE"/>
              </w:rPr>
              <w:t>a</w:t>
            </w:r>
            <w:r w:rsidR="00C1671B" w:rsidRPr="00B24DFA">
              <w:rPr>
                <w:rFonts w:cs="Arial"/>
                <w:lang w:val="sw-KE"/>
              </w:rPr>
              <w:t xml:space="preserve"> </w:t>
            </w:r>
            <w:r w:rsidR="00C1671B" w:rsidRPr="00B24DFA">
              <w:rPr>
                <w:rStyle w:val="hps"/>
                <w:rFonts w:cs="Arial"/>
                <w:lang w:val="sw-KE"/>
              </w:rPr>
              <w:t>makazi</w:t>
            </w:r>
          </w:p>
        </w:tc>
        <w:tc>
          <w:tcPr>
            <w:tcW w:w="170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lang w:val="en-US"/>
              </w:rPr>
            </w:pPr>
            <w:r w:rsidRPr="00B24DFA">
              <w:rPr>
                <w:rFonts w:cs="Arial"/>
                <w:szCs w:val="22"/>
                <w:lang w:val="en-US"/>
              </w:rPr>
              <w:t>10</w:t>
            </w:r>
          </w:p>
        </w:tc>
      </w:tr>
      <w:tr w:rsidR="007D2A4E" w:rsidRPr="00B24DFA">
        <w:trPr>
          <w:trHeight w:val="243"/>
        </w:trPr>
        <w:tc>
          <w:tcPr>
            <w:tcW w:w="8472" w:type="dxa"/>
            <w:tcBorders>
              <w:left w:val="single" w:sz="4" w:space="0" w:color="000000"/>
              <w:bottom w:val="single" w:sz="4" w:space="0" w:color="auto"/>
            </w:tcBorders>
            <w:shd w:val="clear" w:color="auto" w:fill="auto"/>
            <w:vAlign w:val="center"/>
          </w:tcPr>
          <w:p w:rsidR="000F45C8" w:rsidRPr="00B24DFA" w:rsidRDefault="000F45C8" w:rsidP="000F45C8">
            <w:pPr>
              <w:snapToGrid w:val="0"/>
              <w:rPr>
                <w:rFonts w:cs="Arial"/>
                <w:szCs w:val="22"/>
                <w:lang w:val="en-US"/>
              </w:rPr>
            </w:pPr>
            <w:r w:rsidRPr="00B24DFA">
              <w:rPr>
                <w:rStyle w:val="hps"/>
                <w:rFonts w:cs="Arial"/>
                <w:lang w:val="sw-KE"/>
              </w:rPr>
              <w:t>Usimamizi wa</w:t>
            </w:r>
            <w:r w:rsidRPr="00B24DFA">
              <w:rPr>
                <w:rFonts w:cs="Arial"/>
                <w:lang w:val="sw-KE"/>
              </w:rPr>
              <w:t xml:space="preserve"> </w:t>
            </w:r>
            <w:r w:rsidRPr="00B24DFA">
              <w:rPr>
                <w:rStyle w:val="hps"/>
                <w:rFonts w:cs="Arial"/>
                <w:lang w:val="sw-KE"/>
              </w:rPr>
              <w:t>shule</w:t>
            </w:r>
            <w:r w:rsidRPr="00B24DFA">
              <w:rPr>
                <w:rFonts w:cs="Arial"/>
                <w:lang w:val="sw-KE"/>
              </w:rPr>
              <w:t xml:space="preserve"> </w:t>
            </w:r>
            <w:r w:rsidRPr="00B24DFA">
              <w:rPr>
                <w:rStyle w:val="hps"/>
                <w:rFonts w:cs="Arial"/>
                <w:lang w:val="sw-KE"/>
              </w:rPr>
              <w:t xml:space="preserve">( kwa </w:t>
            </w:r>
            <w:r w:rsidRPr="00B24DFA">
              <w:rPr>
                <w:rFonts w:cs="Arial"/>
                <w:lang w:val="sw-KE"/>
              </w:rPr>
              <w:t xml:space="preserve">msaada wa </w:t>
            </w:r>
            <w:r w:rsidRPr="00B24DFA">
              <w:rPr>
                <w:rStyle w:val="hps"/>
                <w:rFonts w:cs="Arial"/>
                <w:lang w:val="sw-KE"/>
              </w:rPr>
              <w:t>wanafunzi</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walimu</w:t>
            </w:r>
            <w:r w:rsidRPr="00B24DFA">
              <w:rPr>
                <w:rFonts w:cs="Arial"/>
                <w:lang w:val="sw-KE"/>
              </w:rPr>
              <w:t>)</w:t>
            </w:r>
          </w:p>
        </w:tc>
        <w:tc>
          <w:tcPr>
            <w:tcW w:w="1700" w:type="dxa"/>
            <w:tcBorders>
              <w:left w:val="single" w:sz="4" w:space="0" w:color="000000"/>
              <w:bottom w:val="single" w:sz="4" w:space="0" w:color="auto"/>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trPr>
          <w:trHeight w:val="249"/>
        </w:trPr>
        <w:tc>
          <w:tcPr>
            <w:tcW w:w="8472" w:type="dxa"/>
            <w:tcBorders>
              <w:top w:val="single" w:sz="4" w:space="0" w:color="auto"/>
              <w:left w:val="single" w:sz="4" w:space="0" w:color="000000"/>
              <w:bottom w:val="single" w:sz="4" w:space="0" w:color="000000"/>
            </w:tcBorders>
            <w:shd w:val="clear" w:color="auto" w:fill="auto"/>
            <w:vAlign w:val="center"/>
          </w:tcPr>
          <w:p w:rsidR="007D2A4E" w:rsidRPr="00B24DFA" w:rsidRDefault="007C4ABA">
            <w:pPr>
              <w:snapToGrid w:val="0"/>
              <w:rPr>
                <w:rFonts w:cs="Arial"/>
                <w:szCs w:val="22"/>
                <w:lang w:val="en-US"/>
              </w:rPr>
            </w:pPr>
            <w:r w:rsidRPr="00B24DFA">
              <w:rPr>
                <w:rStyle w:val="hps"/>
                <w:rFonts w:cs="Arial"/>
                <w:lang w:val="sw-KE"/>
              </w:rPr>
              <w:t>Ushirikiano na</w:t>
            </w:r>
            <w:r w:rsidRPr="00B24DFA">
              <w:rPr>
                <w:rFonts w:cs="Arial"/>
                <w:lang w:val="sw-KE"/>
              </w:rPr>
              <w:t xml:space="preserve"> </w:t>
            </w:r>
            <w:r w:rsidRPr="00B24DFA">
              <w:rPr>
                <w:rStyle w:val="hps"/>
                <w:rFonts w:cs="Arial"/>
                <w:lang w:val="sw-KE"/>
              </w:rPr>
              <w:t>kamati</w:t>
            </w:r>
            <w:r w:rsidRPr="00B24DFA">
              <w:rPr>
                <w:rFonts w:cs="Arial"/>
                <w:lang w:val="sw-KE"/>
              </w:rPr>
              <w:t xml:space="preserve"> </w:t>
            </w:r>
            <w:r w:rsidRPr="00B24DFA">
              <w:rPr>
                <w:rStyle w:val="hps"/>
                <w:rFonts w:cs="Arial"/>
                <w:lang w:val="sw-KE"/>
              </w:rPr>
              <w:t>ya elimu</w:t>
            </w:r>
            <w:r w:rsidRPr="00B24DFA">
              <w:rPr>
                <w:rFonts w:cs="Arial"/>
                <w:lang w:val="sw-KE"/>
              </w:rPr>
              <w:t xml:space="preserve"> </w:t>
            </w:r>
            <w:r w:rsidR="00FF6589">
              <w:rPr>
                <w:rStyle w:val="hps"/>
                <w:rFonts w:cs="Arial"/>
                <w:lang w:val="sw-KE"/>
              </w:rPr>
              <w:t>ya Kitongoji</w:t>
            </w:r>
            <w:r w:rsidRPr="00B24DFA">
              <w:rPr>
                <w:rStyle w:val="hps"/>
                <w:rFonts w:cs="Arial"/>
                <w:lang w:val="sw-KE"/>
              </w:rPr>
              <w:t xml:space="preserve"> na</w:t>
            </w:r>
            <w:r w:rsidRPr="00B24DFA">
              <w:rPr>
                <w:rFonts w:cs="Arial"/>
                <w:lang w:val="sw-KE"/>
              </w:rPr>
              <w:t xml:space="preserve"> </w:t>
            </w:r>
            <w:r w:rsidRPr="00B24DFA">
              <w:rPr>
                <w:rStyle w:val="hps"/>
                <w:rFonts w:cs="Arial"/>
                <w:lang w:val="sw-KE"/>
              </w:rPr>
              <w:t>kamati ya shule</w:t>
            </w:r>
          </w:p>
        </w:tc>
        <w:tc>
          <w:tcPr>
            <w:tcW w:w="1700" w:type="dxa"/>
            <w:tcBorders>
              <w:top w:val="single" w:sz="4" w:space="0" w:color="auto"/>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lang w:val="en-US"/>
              </w:rPr>
            </w:pPr>
            <w:r w:rsidRPr="00B24DFA">
              <w:rPr>
                <w:rFonts w:cs="Arial"/>
                <w:szCs w:val="22"/>
                <w:lang w:val="en-US"/>
              </w:rPr>
              <w:t>10</w:t>
            </w:r>
          </w:p>
        </w:tc>
      </w:tr>
      <w:tr w:rsidR="007D2A4E" w:rsidRPr="00B24DFA">
        <w:trPr>
          <w:trHeight w:val="243"/>
        </w:trPr>
        <w:tc>
          <w:tcPr>
            <w:tcW w:w="8472" w:type="dxa"/>
            <w:tcBorders>
              <w:left w:val="single" w:sz="4" w:space="0" w:color="000000"/>
              <w:bottom w:val="single" w:sz="4" w:space="0" w:color="000000"/>
            </w:tcBorders>
            <w:shd w:val="clear" w:color="auto" w:fill="auto"/>
            <w:vAlign w:val="center"/>
          </w:tcPr>
          <w:p w:rsidR="007D2A4E" w:rsidRPr="00B24DFA" w:rsidRDefault="007C4ABA">
            <w:pPr>
              <w:snapToGrid w:val="0"/>
              <w:rPr>
                <w:rFonts w:cs="Arial"/>
                <w:lang w:val="sw-KE"/>
              </w:rPr>
            </w:pPr>
            <w:r w:rsidRPr="00B24DFA">
              <w:rPr>
                <w:rStyle w:val="hps"/>
                <w:rFonts w:cs="Arial"/>
                <w:lang w:val="sw-KE"/>
              </w:rPr>
              <w:t>Usimamizi</w:t>
            </w:r>
            <w:r w:rsidRPr="00B24DFA">
              <w:rPr>
                <w:rFonts w:cs="Arial"/>
                <w:lang w:val="sw-KE"/>
              </w:rPr>
              <w:t xml:space="preserve"> </w:t>
            </w:r>
            <w:r w:rsidRPr="00B24DFA">
              <w:rPr>
                <w:rStyle w:val="hps"/>
                <w:rFonts w:cs="Arial"/>
                <w:lang w:val="sw-KE"/>
              </w:rPr>
              <w:t>Kamati ya Shule</w:t>
            </w:r>
            <w:r w:rsidRPr="00B24DFA">
              <w:rPr>
                <w:rFonts w:cs="Arial"/>
                <w:lang w:val="sw-KE"/>
              </w:rPr>
              <w:t xml:space="preserve"> </w:t>
            </w:r>
            <w:r w:rsidRPr="00B24DFA">
              <w:rPr>
                <w:rStyle w:val="hps"/>
                <w:rFonts w:cs="Arial"/>
                <w:lang w:val="sw-KE"/>
              </w:rPr>
              <w:t>kuhakikisha</w:t>
            </w:r>
            <w:r w:rsidRPr="00B24DFA">
              <w:rPr>
                <w:rFonts w:cs="Arial"/>
                <w:lang w:val="sw-KE"/>
              </w:rPr>
              <w:t xml:space="preserve"> </w:t>
            </w:r>
            <w:r w:rsidRPr="00B24DFA">
              <w:rPr>
                <w:rStyle w:val="hps"/>
                <w:rFonts w:cs="Arial"/>
                <w:lang w:val="sw-KE"/>
              </w:rPr>
              <w:t>utendaji wa</w:t>
            </w:r>
            <w:r w:rsidRPr="00B24DFA">
              <w:rPr>
                <w:rFonts w:cs="Arial"/>
                <w:lang w:val="sw-KE"/>
              </w:rPr>
              <w:t xml:space="preserve"> </w:t>
            </w:r>
            <w:r w:rsidRPr="00B24DFA">
              <w:rPr>
                <w:rStyle w:val="hps"/>
                <w:rFonts w:cs="Arial"/>
                <w:lang w:val="sw-KE"/>
              </w:rPr>
              <w:t>wanafunzi</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walimu.</w:t>
            </w:r>
          </w:p>
        </w:tc>
        <w:tc>
          <w:tcPr>
            <w:tcW w:w="170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trPr>
          <w:trHeight w:val="110"/>
        </w:trPr>
        <w:tc>
          <w:tcPr>
            <w:tcW w:w="8472" w:type="dxa"/>
            <w:tcBorders>
              <w:left w:val="single" w:sz="4" w:space="0" w:color="000000"/>
              <w:bottom w:val="single" w:sz="4" w:space="0" w:color="000000"/>
            </w:tcBorders>
            <w:shd w:val="clear" w:color="auto" w:fill="auto"/>
            <w:vAlign w:val="center"/>
          </w:tcPr>
          <w:p w:rsidR="007D2A4E" w:rsidRPr="00B24DFA" w:rsidRDefault="007C4ABA">
            <w:pPr>
              <w:snapToGrid w:val="0"/>
              <w:rPr>
                <w:rFonts w:cs="Arial"/>
                <w:szCs w:val="22"/>
                <w:lang w:val="en-US"/>
              </w:rPr>
            </w:pPr>
            <w:r w:rsidRPr="00B24DFA">
              <w:rPr>
                <w:rStyle w:val="hps"/>
                <w:rFonts w:cs="Arial"/>
                <w:lang w:val="sw-KE"/>
              </w:rPr>
              <w:t>Usimamizi wa wahudumu wa</w:t>
            </w:r>
            <w:r w:rsidRPr="00B24DFA">
              <w:rPr>
                <w:rFonts w:cs="Arial"/>
                <w:lang w:val="sw-KE"/>
              </w:rPr>
              <w:t xml:space="preserve"> </w:t>
            </w:r>
            <w:r w:rsidRPr="00B24DFA">
              <w:rPr>
                <w:rStyle w:val="hps"/>
                <w:rFonts w:cs="Arial"/>
                <w:lang w:val="sw-KE"/>
              </w:rPr>
              <w:t>Afya</w:t>
            </w:r>
            <w:r w:rsidRPr="00B24DFA">
              <w:rPr>
                <w:rFonts w:cs="Arial"/>
                <w:lang w:val="sw-KE"/>
              </w:rPr>
              <w:t xml:space="preserve"> </w:t>
            </w:r>
            <w:r w:rsidRPr="00B24DFA">
              <w:rPr>
                <w:rStyle w:val="hps"/>
                <w:rFonts w:cs="Arial"/>
                <w:lang w:val="sw-KE"/>
              </w:rPr>
              <w:t>wa kujitolea</w:t>
            </w:r>
          </w:p>
        </w:tc>
        <w:tc>
          <w:tcPr>
            <w:tcW w:w="170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trPr>
          <w:trHeight w:val="152"/>
        </w:trPr>
        <w:tc>
          <w:tcPr>
            <w:tcW w:w="8472" w:type="dxa"/>
            <w:tcBorders>
              <w:left w:val="single" w:sz="4" w:space="0" w:color="000000"/>
              <w:bottom w:val="single" w:sz="4" w:space="0" w:color="000000"/>
            </w:tcBorders>
            <w:shd w:val="clear" w:color="auto" w:fill="auto"/>
            <w:vAlign w:val="center"/>
          </w:tcPr>
          <w:p w:rsidR="007D2A4E" w:rsidRPr="00B24DFA" w:rsidRDefault="00261B6B" w:rsidP="00261B6B">
            <w:pPr>
              <w:snapToGrid w:val="0"/>
              <w:rPr>
                <w:rFonts w:cs="Arial"/>
                <w:szCs w:val="22"/>
                <w:lang w:val="en-US"/>
              </w:rPr>
            </w:pPr>
            <w:r w:rsidRPr="00B24DFA">
              <w:rPr>
                <w:rStyle w:val="hps"/>
                <w:rFonts w:cs="Arial"/>
                <w:lang w:val="sw-KE"/>
              </w:rPr>
              <w:t>Ushiriki</w:t>
            </w:r>
            <w:r w:rsidRPr="00B24DFA">
              <w:rPr>
                <w:rFonts w:cs="Arial"/>
                <w:lang w:val="sw-KE"/>
              </w:rPr>
              <w:t xml:space="preserve"> </w:t>
            </w:r>
            <w:r w:rsidRPr="00B24DFA">
              <w:rPr>
                <w:rStyle w:val="hps"/>
                <w:rFonts w:cs="Arial"/>
                <w:lang w:val="sw-KE"/>
              </w:rPr>
              <w:t>katika kupanga na</w:t>
            </w:r>
            <w:r w:rsidRPr="00B24DFA">
              <w:rPr>
                <w:rFonts w:cs="Arial"/>
                <w:lang w:val="sw-KE"/>
              </w:rPr>
              <w:t xml:space="preserve"> </w:t>
            </w:r>
            <w:r w:rsidRPr="00B24DFA">
              <w:rPr>
                <w:rStyle w:val="hps"/>
                <w:rFonts w:cs="Arial"/>
                <w:lang w:val="sw-KE"/>
              </w:rPr>
              <w:t>uendeshaji Shughuli za Halmashauri</w:t>
            </w:r>
            <w:r w:rsidRPr="00B24DFA">
              <w:rPr>
                <w:rFonts w:cs="Arial"/>
                <w:lang w:val="sw-KE"/>
              </w:rPr>
              <w:t xml:space="preserve"> </w:t>
            </w:r>
            <w:r w:rsidRPr="00B24DFA">
              <w:rPr>
                <w:rStyle w:val="hps"/>
                <w:rFonts w:cs="Arial"/>
                <w:lang w:val="sw-KE"/>
              </w:rPr>
              <w:t>ya Kijiji</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Wilaya</w:t>
            </w:r>
            <w:r w:rsidRPr="00B24DFA">
              <w:rPr>
                <w:rFonts w:cs="Arial"/>
                <w:szCs w:val="22"/>
                <w:lang w:val="en-US"/>
              </w:rPr>
              <w:t xml:space="preserve"> </w:t>
            </w:r>
          </w:p>
        </w:tc>
        <w:tc>
          <w:tcPr>
            <w:tcW w:w="1700"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trPr>
          <w:trHeight w:val="83"/>
        </w:trPr>
        <w:tc>
          <w:tcPr>
            <w:tcW w:w="8472" w:type="dxa"/>
            <w:tcBorders>
              <w:top w:val="single" w:sz="4" w:space="0" w:color="000000"/>
              <w:left w:val="single" w:sz="4" w:space="0" w:color="000000"/>
              <w:bottom w:val="single" w:sz="4" w:space="0" w:color="000000"/>
            </w:tcBorders>
            <w:shd w:val="clear" w:color="auto" w:fill="auto"/>
            <w:vAlign w:val="center"/>
          </w:tcPr>
          <w:p w:rsidR="007D2A4E" w:rsidRPr="00B24DFA" w:rsidRDefault="00261B6B">
            <w:pPr>
              <w:snapToGrid w:val="0"/>
              <w:rPr>
                <w:rFonts w:cs="Arial"/>
                <w:lang w:val="sw-KE"/>
              </w:rPr>
            </w:pPr>
            <w:r w:rsidRPr="00B24DFA">
              <w:rPr>
                <w:rStyle w:val="hps"/>
                <w:rFonts w:cs="Arial"/>
                <w:lang w:val="sw-KE"/>
              </w:rPr>
              <w:t>Usimamizi wa</w:t>
            </w:r>
            <w:r w:rsidRPr="00B24DFA">
              <w:rPr>
                <w:rFonts w:cs="Arial"/>
                <w:lang w:val="sw-KE"/>
              </w:rPr>
              <w:t xml:space="preserve"> </w:t>
            </w:r>
            <w:r w:rsidRPr="00B24DFA">
              <w:rPr>
                <w:rStyle w:val="hps"/>
                <w:rFonts w:cs="Arial"/>
                <w:lang w:val="sw-KE"/>
              </w:rPr>
              <w:t>ujenzi</w:t>
            </w:r>
            <w:r w:rsidRPr="00B24DFA">
              <w:rPr>
                <w:rFonts w:cs="Arial"/>
                <w:lang w:val="sw-KE"/>
              </w:rPr>
              <w:t xml:space="preserve"> </w:t>
            </w:r>
            <w:r w:rsidR="005371A8">
              <w:rPr>
                <w:rStyle w:val="hps"/>
                <w:rFonts w:cs="Arial"/>
                <w:lang w:val="sw-KE"/>
              </w:rPr>
              <w:t>unao</w:t>
            </w:r>
            <w:r w:rsidRPr="00B24DFA">
              <w:rPr>
                <w:rStyle w:val="hps"/>
                <w:rFonts w:cs="Arial"/>
                <w:lang w:val="sw-KE"/>
              </w:rPr>
              <w:t>tekelezwa</w:t>
            </w:r>
            <w:r w:rsidRPr="00B24DFA">
              <w:rPr>
                <w:rFonts w:cs="Arial"/>
                <w:lang w:val="sw-KE"/>
              </w:rPr>
              <w:t xml:space="preserve"> </w:t>
            </w:r>
            <w:r w:rsidRPr="00B24DFA">
              <w:rPr>
                <w:rStyle w:val="hps"/>
                <w:rFonts w:cs="Arial"/>
                <w:lang w:val="sw-KE"/>
              </w:rPr>
              <w:t>ndani ya</w:t>
            </w:r>
            <w:r w:rsidR="00FF6589">
              <w:rPr>
                <w:rFonts w:cs="Arial"/>
                <w:lang w:val="sw-KE"/>
              </w:rPr>
              <w:t xml:space="preserve"> Kit</w:t>
            </w:r>
            <w:r w:rsidRPr="00B24DFA">
              <w:rPr>
                <w:rFonts w:cs="Arial"/>
                <w:lang w:val="sw-KE"/>
              </w:rPr>
              <w:t xml:space="preserve">ongoji </w:t>
            </w:r>
            <w:r w:rsidRPr="00B24DFA">
              <w:rPr>
                <w:rStyle w:val="hps"/>
                <w:rFonts w:cs="Arial"/>
                <w:lang w:val="sw-KE"/>
              </w:rPr>
              <w:t>na</w:t>
            </w:r>
            <w:r w:rsidRPr="00B24DFA">
              <w:rPr>
                <w:rFonts w:cs="Arial"/>
                <w:lang w:val="sw-KE"/>
              </w:rPr>
              <w:t xml:space="preserve"> </w:t>
            </w:r>
            <w:r w:rsidRPr="00B24DFA">
              <w:rPr>
                <w:rStyle w:val="hps"/>
                <w:rFonts w:cs="Arial"/>
                <w:lang w:val="sw-KE"/>
              </w:rPr>
              <w:t>vyombo vingine</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7D2A4E" w:rsidRPr="00B24DFA">
        <w:trPr>
          <w:trHeight w:val="83"/>
        </w:trPr>
        <w:tc>
          <w:tcPr>
            <w:tcW w:w="8472" w:type="dxa"/>
            <w:tcBorders>
              <w:top w:val="single" w:sz="4" w:space="0" w:color="000000"/>
              <w:left w:val="single" w:sz="4" w:space="0" w:color="000000"/>
              <w:bottom w:val="single" w:sz="4" w:space="0" w:color="000000"/>
            </w:tcBorders>
            <w:shd w:val="clear" w:color="auto" w:fill="auto"/>
            <w:vAlign w:val="center"/>
          </w:tcPr>
          <w:p w:rsidR="007D2A4E" w:rsidRPr="00B24DFA" w:rsidRDefault="00AF287B">
            <w:pPr>
              <w:snapToGrid w:val="0"/>
              <w:rPr>
                <w:rFonts w:cs="Arial"/>
                <w:szCs w:val="22"/>
                <w:lang w:val="en-US"/>
              </w:rPr>
            </w:pPr>
            <w:r w:rsidRPr="00B24DFA">
              <w:rPr>
                <w:rStyle w:val="hps"/>
                <w:rFonts w:cs="Arial"/>
                <w:lang w:val="sw-KE"/>
              </w:rPr>
              <w:t>Malezi</w:t>
            </w:r>
            <w:r w:rsidRPr="00B24DFA">
              <w:rPr>
                <w:rFonts w:cs="Arial"/>
                <w:lang w:val="sw-KE"/>
              </w:rPr>
              <w:t xml:space="preserve"> </w:t>
            </w:r>
            <w:r w:rsidRPr="00B24DFA">
              <w:rPr>
                <w:rStyle w:val="hps"/>
                <w:rFonts w:cs="Arial"/>
                <w:lang w:val="sw-KE"/>
              </w:rPr>
              <w:t>na utendaji wa</w:t>
            </w:r>
            <w:r w:rsidRPr="00B24DFA">
              <w:rPr>
                <w:rFonts w:cs="Arial"/>
                <w:lang w:val="sw-KE"/>
              </w:rPr>
              <w:t xml:space="preserve"> </w:t>
            </w:r>
            <w:r w:rsidRPr="00B24DFA">
              <w:rPr>
                <w:rStyle w:val="hps"/>
                <w:rFonts w:cs="Arial"/>
                <w:lang w:val="sw-KE"/>
              </w:rPr>
              <w:t>uwepo wa walinzi hai ka</w:t>
            </w:r>
            <w:r w:rsidR="00FF6589">
              <w:rPr>
                <w:rStyle w:val="hps"/>
                <w:rFonts w:cs="Arial"/>
                <w:lang w:val="sw-KE"/>
              </w:rPr>
              <w:t>t</w:t>
            </w:r>
            <w:r w:rsidRPr="00B24DFA">
              <w:rPr>
                <w:rStyle w:val="hps"/>
                <w:rFonts w:cs="Arial"/>
                <w:lang w:val="sw-KE"/>
              </w:rPr>
              <w:t xml:space="preserve">ika </w:t>
            </w:r>
            <w:r w:rsidR="00AF0998" w:rsidRPr="00B24DFA">
              <w:rPr>
                <w:rFonts w:cs="Arial"/>
                <w:lang w:val="sw-KE"/>
              </w:rPr>
              <w:t>Kitongoji</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C1671B" w:rsidRPr="00B24DFA">
        <w:trPr>
          <w:trHeight w:val="83"/>
        </w:trPr>
        <w:tc>
          <w:tcPr>
            <w:tcW w:w="8472" w:type="dxa"/>
            <w:tcBorders>
              <w:top w:val="single" w:sz="4" w:space="0" w:color="000000"/>
              <w:left w:val="single" w:sz="4" w:space="0" w:color="000000"/>
              <w:bottom w:val="single" w:sz="4" w:space="0" w:color="000000"/>
            </w:tcBorders>
            <w:shd w:val="clear" w:color="auto" w:fill="A6A6A6"/>
            <w:vAlign w:val="center"/>
          </w:tcPr>
          <w:p w:rsidR="00C1671B" w:rsidRPr="00B24DFA" w:rsidRDefault="00C1671B" w:rsidP="00C1671B">
            <w:pPr>
              <w:snapToGrid w:val="0"/>
              <w:rPr>
                <w:rFonts w:cs="Arial"/>
                <w:b/>
                <w:szCs w:val="22"/>
              </w:rPr>
            </w:pPr>
            <w:r w:rsidRPr="00B24DFA">
              <w:rPr>
                <w:rFonts w:cs="Arial"/>
                <w:b/>
                <w:szCs w:val="22"/>
              </w:rPr>
              <w:t>Kiwango cha juu ni alama</w:t>
            </w:r>
          </w:p>
        </w:tc>
        <w:tc>
          <w:tcPr>
            <w:tcW w:w="170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C1671B" w:rsidRPr="00B24DFA" w:rsidRDefault="002528A3">
            <w:pPr>
              <w:snapToGrid w:val="0"/>
              <w:jc w:val="center"/>
              <w:rPr>
                <w:rFonts w:cs="Arial"/>
                <w:b/>
                <w:szCs w:val="22"/>
              </w:rPr>
            </w:pPr>
            <w:r>
              <w:rPr>
                <w:rFonts w:cs="Arial"/>
                <w:b/>
                <w:szCs w:val="22"/>
              </w:rPr>
              <w:fldChar w:fldCharType="begin"/>
            </w:r>
            <w:r>
              <w:rPr>
                <w:rFonts w:cs="Arial"/>
                <w:b/>
                <w:szCs w:val="22"/>
              </w:rPr>
              <w:instrText xml:space="preserve"> =SUM(ABOVE) </w:instrText>
            </w:r>
            <w:r>
              <w:rPr>
                <w:rFonts w:cs="Arial"/>
                <w:b/>
                <w:szCs w:val="22"/>
              </w:rPr>
              <w:fldChar w:fldCharType="separate"/>
            </w:r>
            <w:r>
              <w:rPr>
                <w:rFonts w:cs="Arial"/>
                <w:b/>
                <w:noProof/>
                <w:szCs w:val="22"/>
              </w:rPr>
              <w:t>90</w:t>
            </w:r>
            <w:r>
              <w:rPr>
                <w:rFonts w:cs="Arial"/>
                <w:b/>
                <w:szCs w:val="22"/>
              </w:rPr>
              <w:fldChar w:fldCharType="end"/>
            </w:r>
          </w:p>
        </w:tc>
      </w:tr>
    </w:tbl>
    <w:p w:rsidR="007D2A4E" w:rsidRPr="00B24DFA" w:rsidRDefault="000D40F1">
      <w:pPr>
        <w:rPr>
          <w:rStyle w:val="EstiloArialNegrita"/>
          <w:rFonts w:cs="Arial"/>
        </w:rPr>
      </w:pPr>
      <w:r w:rsidRPr="00B24DFA">
        <w:rPr>
          <w:rFonts w:cs="Arial"/>
          <w:noProof/>
          <w:lang w:val="en-US" w:eastAsia="en-US"/>
        </w:rPr>
        <w:drawing>
          <wp:inline distT="0" distB="0" distL="0" distR="0">
            <wp:extent cx="5781675" cy="257175"/>
            <wp:effectExtent l="19050" t="0" r="9525"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601D85" w:rsidRDefault="00601D85">
      <w:pPr>
        <w:rPr>
          <w:rFonts w:cs="Arial"/>
          <w:b/>
          <w:lang w:val="sw-KE"/>
        </w:rPr>
      </w:pPr>
    </w:p>
    <w:p w:rsidR="00601D85" w:rsidRDefault="00601D85">
      <w:pPr>
        <w:rPr>
          <w:rFonts w:cs="Arial"/>
          <w:b/>
          <w:lang w:val="sw-KE"/>
        </w:rPr>
      </w:pPr>
    </w:p>
    <w:p w:rsidR="007D2A4E" w:rsidRPr="00B24DFA" w:rsidRDefault="009A194B">
      <w:pPr>
        <w:rPr>
          <w:rFonts w:cs="Arial"/>
          <w:b/>
          <w:lang w:val="sw-KE"/>
        </w:rPr>
      </w:pPr>
      <w:r w:rsidRPr="00B24DFA">
        <w:rPr>
          <w:rFonts w:cs="Arial"/>
          <w:b/>
          <w:lang w:val="sw-KE"/>
        </w:rPr>
        <w:t xml:space="preserve">Jinsi ya kuboresha Uzuri wa </w:t>
      </w:r>
      <w:r w:rsidR="00AF0998" w:rsidRPr="00B24DFA">
        <w:rPr>
          <w:rFonts w:cs="Arial"/>
          <w:b/>
          <w:lang w:val="sw-KE"/>
        </w:rPr>
        <w:t>Kitongoji</w:t>
      </w:r>
      <w:r w:rsidRPr="00B24DFA">
        <w:rPr>
          <w:rFonts w:cs="Arial"/>
          <w:b/>
          <w:lang w:val="sw-KE"/>
        </w:rPr>
        <w:t xml:space="preserve"> </w:t>
      </w:r>
    </w:p>
    <w:p w:rsidR="009A194B" w:rsidRPr="00B24DFA" w:rsidRDefault="009A194B">
      <w:pPr>
        <w:rPr>
          <w:rStyle w:val="EstiloArialNegrita"/>
          <w:rFonts w:cs="Arial"/>
          <w:b w:val="0"/>
          <w:lang w:val="en-US"/>
        </w:rPr>
      </w:pPr>
      <w:r w:rsidRPr="00B24DFA">
        <w:rPr>
          <w:rFonts w:cs="Arial"/>
          <w:lang w:val="sw-KE"/>
        </w:rPr>
        <w:t>Uzuri wa Kijiji unaweza ku</w:t>
      </w:r>
      <w:r w:rsidR="009B045E" w:rsidRPr="00B24DFA">
        <w:rPr>
          <w:rFonts w:cs="Arial"/>
          <w:lang w:val="sw-KE"/>
        </w:rPr>
        <w:t>jiele</w:t>
      </w:r>
      <w:r w:rsidR="00FF6589">
        <w:rPr>
          <w:rFonts w:cs="Arial"/>
          <w:lang w:val="sw-KE"/>
        </w:rPr>
        <w:t>za</w:t>
      </w:r>
      <w:r w:rsidRPr="00B24DFA">
        <w:rPr>
          <w:rFonts w:cs="Arial"/>
          <w:lang w:val="sw-KE"/>
        </w:rPr>
        <w:t xml:space="preserve"> katika kuta za shule, uzuri wa kanisa na hekalu, mitaa, uwepo wa maua, na miti mingi kando ya barabara kwa ajili ya kivuli. </w:t>
      </w:r>
      <w:r w:rsidR="009B045E" w:rsidRPr="00B24DFA">
        <w:rPr>
          <w:rFonts w:cs="Arial"/>
          <w:lang w:val="sw-KE"/>
        </w:rPr>
        <w:t xml:space="preserve">Uzuri wa </w:t>
      </w:r>
      <w:r w:rsidR="00AF0998" w:rsidRPr="00B24DFA">
        <w:rPr>
          <w:rFonts w:cs="Arial"/>
          <w:lang w:val="sw-KE"/>
        </w:rPr>
        <w:t>Kitongoji</w:t>
      </w:r>
      <w:r w:rsidR="009B045E" w:rsidRPr="00B24DFA">
        <w:rPr>
          <w:rFonts w:cs="Arial"/>
          <w:lang w:val="sw-KE"/>
        </w:rPr>
        <w:t xml:space="preserve"> Unaweza pia  kudhihirika </w:t>
      </w:r>
      <w:r w:rsidRPr="00B24DFA">
        <w:rPr>
          <w:rFonts w:cs="Arial"/>
          <w:lang w:val="sw-KE"/>
        </w:rPr>
        <w:t>katika usafi wake, kuwepo kwa alama za barabara na mitaani.</w:t>
      </w:r>
      <w:r w:rsidRPr="00B24DFA">
        <w:rPr>
          <w:rFonts w:cs="Arial"/>
          <w:lang w:val="sw-KE"/>
        </w:rPr>
        <w:br/>
      </w:r>
      <w:r w:rsidR="009B045E" w:rsidRPr="00B24DFA">
        <w:rPr>
          <w:rFonts w:cs="Arial"/>
          <w:lang w:val="sw-KE"/>
        </w:rPr>
        <w:t>Wanyama hawa</w:t>
      </w:r>
      <w:r w:rsidRPr="00B24DFA">
        <w:rPr>
          <w:rFonts w:cs="Arial"/>
          <w:lang w:val="sw-KE"/>
        </w:rPr>
        <w:t xml:space="preserve">paswi </w:t>
      </w:r>
      <w:r w:rsidR="009B045E" w:rsidRPr="00B24DFA">
        <w:rPr>
          <w:rFonts w:cs="Arial"/>
          <w:lang w:val="sw-KE"/>
        </w:rPr>
        <w:t xml:space="preserve">kuwepo </w:t>
      </w:r>
      <w:r w:rsidRPr="00B24DFA">
        <w:rPr>
          <w:rFonts w:cs="Arial"/>
          <w:lang w:val="sw-KE"/>
        </w:rPr>
        <w:t>katika mitaa na viwanja vya umma, ili kudumisha</w:t>
      </w:r>
      <w:r w:rsidR="009B045E" w:rsidRPr="00B24DFA">
        <w:rPr>
          <w:rFonts w:cs="Arial"/>
          <w:lang w:val="sw-KE"/>
        </w:rPr>
        <w:t>/kufanya maeneo hukwa safi</w:t>
      </w:r>
      <w:r w:rsidRPr="00B24DFA">
        <w:rPr>
          <w:rFonts w:cs="Arial"/>
          <w:lang w:val="sw-KE"/>
        </w:rPr>
        <w:t>.</w:t>
      </w:r>
      <w:r w:rsidRPr="00B24DFA">
        <w:rPr>
          <w:rFonts w:cs="Arial"/>
          <w:lang w:val="sw-KE"/>
        </w:rPr>
        <w:br/>
      </w:r>
      <w:r w:rsidR="009B045E" w:rsidRPr="00B24DFA">
        <w:rPr>
          <w:rFonts w:cs="Arial"/>
          <w:lang w:val="sw-KE"/>
        </w:rPr>
        <w:t>Mambo haya yote ya</w:t>
      </w:r>
      <w:r w:rsidRPr="00B24DFA">
        <w:rPr>
          <w:rFonts w:cs="Arial"/>
          <w:lang w:val="sw-KE"/>
        </w:rPr>
        <w:t>ta</w:t>
      </w:r>
      <w:r w:rsidR="00923A2F" w:rsidRPr="00B24DFA">
        <w:rPr>
          <w:rFonts w:cs="Arial"/>
          <w:lang w:val="sw-KE"/>
        </w:rPr>
        <w:t>kuwa hamasa kwa</w:t>
      </w:r>
      <w:r w:rsidRPr="00B24DFA">
        <w:rPr>
          <w:rFonts w:cs="Arial"/>
          <w:lang w:val="sw-KE"/>
        </w:rPr>
        <w:t xml:space="preserve"> </w:t>
      </w:r>
      <w:r w:rsidR="00923A2F" w:rsidRPr="00B24DFA">
        <w:rPr>
          <w:rFonts w:cs="Arial"/>
          <w:lang w:val="sw-KE"/>
        </w:rPr>
        <w:t xml:space="preserve">watu kuwa </w:t>
      </w:r>
      <w:r w:rsidRPr="00B24DFA">
        <w:rPr>
          <w:rFonts w:cs="Arial"/>
          <w:lang w:val="sw-KE"/>
        </w:rPr>
        <w:t>kuishi katika</w:t>
      </w:r>
      <w:r w:rsidR="00923A2F" w:rsidRPr="00B24DFA">
        <w:rPr>
          <w:rFonts w:cs="Arial"/>
          <w:lang w:val="sw-KE"/>
        </w:rPr>
        <w:t xml:space="preserve"> wanafamilia kujivunia kuishi katika </w:t>
      </w:r>
      <w:r w:rsidR="00AF0998" w:rsidRPr="00B24DFA">
        <w:rPr>
          <w:rFonts w:cs="Arial"/>
          <w:lang w:val="sw-KE"/>
        </w:rPr>
        <w:t>kitongoji</w:t>
      </w:r>
      <w:r w:rsidR="00923A2F" w:rsidRPr="00B24DFA">
        <w:rPr>
          <w:rFonts w:cs="Arial"/>
          <w:lang w:val="sw-KE"/>
        </w:rPr>
        <w:t xml:space="preserve"> </w:t>
      </w:r>
      <w:r w:rsidR="004924CA" w:rsidRPr="00B24DFA">
        <w:rPr>
          <w:rFonts w:cs="Arial"/>
          <w:lang w:val="sw-KE"/>
        </w:rPr>
        <w:t>k</w:t>
      </w:r>
      <w:r w:rsidR="00923A2F" w:rsidRPr="00B24DFA">
        <w:rPr>
          <w:rFonts w:cs="Arial"/>
          <w:lang w:val="sw-KE"/>
        </w:rPr>
        <w:t>izuri.</w:t>
      </w:r>
      <w:r w:rsidRPr="00B24DFA">
        <w:rPr>
          <w:rFonts w:cs="Arial"/>
          <w:lang w:val="sw-KE"/>
        </w:rPr>
        <w:br/>
      </w:r>
      <w:r w:rsidR="00923A2F" w:rsidRPr="00B24DFA">
        <w:rPr>
          <w:rFonts w:cs="Arial"/>
          <w:lang w:val="sw-KE"/>
        </w:rPr>
        <w:t>Barabara</w:t>
      </w:r>
      <w:r w:rsidRPr="00B24DFA">
        <w:rPr>
          <w:rFonts w:cs="Arial"/>
          <w:lang w:val="sw-KE"/>
        </w:rPr>
        <w:t xml:space="preserve"> </w:t>
      </w:r>
      <w:r w:rsidR="00923A2F" w:rsidRPr="00B24DFA">
        <w:rPr>
          <w:rFonts w:cs="Arial"/>
          <w:lang w:val="sw-KE"/>
        </w:rPr>
        <w:t xml:space="preserve">zinazoelekea katika </w:t>
      </w:r>
      <w:r w:rsidR="00AF0998" w:rsidRPr="00B24DFA">
        <w:rPr>
          <w:rFonts w:cs="Arial"/>
          <w:lang w:val="sw-KE"/>
        </w:rPr>
        <w:t>Kitongoji</w:t>
      </w:r>
      <w:r w:rsidR="00923A2F" w:rsidRPr="00B24DFA">
        <w:rPr>
          <w:rFonts w:cs="Arial"/>
          <w:lang w:val="sw-KE"/>
        </w:rPr>
        <w:t xml:space="preserve"> zi</w:t>
      </w:r>
      <w:r w:rsidRPr="00B24DFA">
        <w:rPr>
          <w:rFonts w:cs="Arial"/>
          <w:lang w:val="sw-KE"/>
        </w:rPr>
        <w:t>n</w:t>
      </w:r>
      <w:r w:rsidR="00923A2F" w:rsidRPr="00B24DFA">
        <w:rPr>
          <w:rFonts w:cs="Arial"/>
          <w:lang w:val="sw-KE"/>
        </w:rPr>
        <w:t>apaswa kuwa na kibao cha utambulisho</w:t>
      </w:r>
      <w:r w:rsidRPr="00B24DFA">
        <w:rPr>
          <w:rFonts w:cs="Arial"/>
          <w:lang w:val="sw-KE"/>
        </w:rPr>
        <w:t xml:space="preserve">, </w:t>
      </w:r>
      <w:r w:rsidR="00923A2F" w:rsidRPr="00B24DFA">
        <w:rPr>
          <w:rFonts w:cs="Arial"/>
          <w:lang w:val="sw-KE"/>
        </w:rPr>
        <w:t xml:space="preserve">ili </w:t>
      </w:r>
      <w:r w:rsidRPr="00B24DFA">
        <w:rPr>
          <w:rFonts w:cs="Arial"/>
          <w:lang w:val="sw-KE"/>
        </w:rPr>
        <w:t xml:space="preserve"> wageni </w:t>
      </w:r>
      <w:r w:rsidR="00923A2F" w:rsidRPr="00B24DFA">
        <w:rPr>
          <w:rFonts w:cs="Arial"/>
          <w:lang w:val="sw-KE"/>
        </w:rPr>
        <w:t>waweze kufika bila kupotea</w:t>
      </w:r>
      <w:r w:rsidRPr="00B24DFA">
        <w:rPr>
          <w:rFonts w:cs="Arial"/>
          <w:lang w:val="sw-KE"/>
        </w:rPr>
        <w:t>.</w:t>
      </w:r>
      <w:r w:rsidRPr="00B24DFA">
        <w:rPr>
          <w:rFonts w:cs="Arial"/>
          <w:lang w:val="sw-KE"/>
        </w:rPr>
        <w:br/>
      </w:r>
    </w:p>
    <w:p w:rsidR="007D2A4E" w:rsidRPr="00B24DFA" w:rsidRDefault="001A1AED">
      <w:pPr>
        <w:jc w:val="both"/>
        <w:rPr>
          <w:rFonts w:cs="Arial"/>
          <w:szCs w:val="22"/>
          <w:lang w:val="en-US"/>
        </w:rPr>
      </w:pPr>
      <w:r w:rsidRPr="00B24DFA">
        <w:rPr>
          <w:rFonts w:cs="Arial"/>
          <w:lang w:val="sw-KE"/>
        </w:rPr>
        <w:t>Kuwe na dampo kwa ajili ya taka ngumu, kama vile plastiki, makopo na taka nyingine  zisizo za viumbe hai.</w:t>
      </w:r>
    </w:p>
    <w:p w:rsidR="007D2A4E" w:rsidRPr="00B24DFA" w:rsidRDefault="007D2A4E">
      <w:pPr>
        <w:jc w:val="both"/>
        <w:rPr>
          <w:rFonts w:cs="Arial"/>
          <w:szCs w:val="22"/>
          <w:lang w:val="en-US"/>
        </w:rPr>
      </w:pPr>
    </w:p>
    <w:p w:rsidR="007D2A4E" w:rsidRPr="00B24DFA" w:rsidRDefault="00A7428C">
      <w:pPr>
        <w:jc w:val="both"/>
        <w:rPr>
          <w:rFonts w:cs="Arial"/>
          <w:szCs w:val="22"/>
          <w:lang w:val="en-US"/>
        </w:rPr>
      </w:pPr>
      <w:r w:rsidRPr="00B24DFA">
        <w:rPr>
          <w:rFonts w:cs="Arial"/>
          <w:lang w:val="sw-KE"/>
        </w:rPr>
        <w:t>Betri ni</w:t>
      </w:r>
      <w:r w:rsidR="001A1AED" w:rsidRPr="00B24DFA">
        <w:rPr>
          <w:rFonts w:cs="Arial"/>
          <w:lang w:val="sw-KE"/>
        </w:rPr>
        <w:t xml:space="preserve"> vifaa hatari sana amba</w:t>
      </w:r>
      <w:r w:rsidRPr="00B24DFA">
        <w:rPr>
          <w:rFonts w:cs="Arial"/>
          <w:lang w:val="sw-KE"/>
        </w:rPr>
        <w:t>v</w:t>
      </w:r>
      <w:r w:rsidR="001A1AED" w:rsidRPr="00B24DFA">
        <w:rPr>
          <w:rFonts w:cs="Arial"/>
          <w:lang w:val="sw-KE"/>
        </w:rPr>
        <w:t xml:space="preserve">yo </w:t>
      </w:r>
      <w:r w:rsidRPr="00B24DFA">
        <w:rPr>
          <w:rFonts w:cs="Arial"/>
          <w:lang w:val="sw-KE"/>
        </w:rPr>
        <w:t xml:space="preserve">vinaweza kuleta madhara </w:t>
      </w:r>
      <w:r w:rsidR="001A1AED" w:rsidRPr="00B24DFA">
        <w:rPr>
          <w:rFonts w:cs="Arial"/>
          <w:lang w:val="sw-KE"/>
        </w:rPr>
        <w:t xml:space="preserve">makubwa sana ya kiafya. Betri </w:t>
      </w:r>
      <w:r w:rsidRPr="00B24DFA">
        <w:rPr>
          <w:rFonts w:cs="Arial"/>
          <w:lang w:val="sw-KE"/>
        </w:rPr>
        <w:t>zili</w:t>
      </w:r>
      <w:r w:rsidR="004924CA" w:rsidRPr="00B24DFA">
        <w:rPr>
          <w:rFonts w:cs="Arial"/>
          <w:lang w:val="sw-KE"/>
        </w:rPr>
        <w:t>zo</w:t>
      </w:r>
      <w:r w:rsidRPr="00B24DFA">
        <w:rPr>
          <w:rFonts w:cs="Arial"/>
          <w:lang w:val="sw-KE"/>
        </w:rPr>
        <w:t>kwisha kutumika kwenye redio, tochi, na betri za</w:t>
      </w:r>
      <w:r w:rsidR="001A1AED" w:rsidRPr="00B24DFA">
        <w:rPr>
          <w:rFonts w:cs="Arial"/>
          <w:lang w:val="sw-KE"/>
        </w:rPr>
        <w:t xml:space="preserve"> simu ya mkononi</w:t>
      </w:r>
      <w:r w:rsidRPr="00B24DFA">
        <w:rPr>
          <w:rFonts w:cs="Arial"/>
          <w:lang w:val="sw-KE"/>
        </w:rPr>
        <w:t xml:space="preserve"> iliyoharibika</w:t>
      </w:r>
      <w:r w:rsidR="001A1AED" w:rsidRPr="00B24DFA">
        <w:rPr>
          <w:rFonts w:cs="Arial"/>
          <w:lang w:val="sw-KE"/>
        </w:rPr>
        <w:t xml:space="preserve"> na</w:t>
      </w:r>
      <w:r w:rsidRPr="00B24DFA">
        <w:rPr>
          <w:rFonts w:cs="Arial"/>
          <w:lang w:val="sw-KE"/>
        </w:rPr>
        <w:t xml:space="preserve"> nyi</w:t>
      </w:r>
      <w:r w:rsidR="001A1AED" w:rsidRPr="00B24DFA">
        <w:rPr>
          <w:rFonts w:cs="Arial"/>
          <w:lang w:val="sw-KE"/>
        </w:rPr>
        <w:t xml:space="preserve">ngine </w:t>
      </w:r>
      <w:r w:rsidRPr="00B24DFA">
        <w:rPr>
          <w:rFonts w:cs="Arial"/>
          <w:lang w:val="sw-KE"/>
        </w:rPr>
        <w:t>inafaa ku</w:t>
      </w:r>
      <w:r w:rsidR="001A1AED" w:rsidRPr="00B24DFA">
        <w:rPr>
          <w:rFonts w:cs="Arial"/>
          <w:lang w:val="sw-KE"/>
        </w:rPr>
        <w:t xml:space="preserve">kusanywa katika chupa ya plastiki. </w:t>
      </w:r>
      <w:r w:rsidR="004924CA" w:rsidRPr="00B24DFA">
        <w:rPr>
          <w:rFonts w:cs="Arial"/>
          <w:lang w:val="sw-KE"/>
        </w:rPr>
        <w:t>Betri ziliz</w:t>
      </w:r>
      <w:r w:rsidR="00AF4ABA" w:rsidRPr="00B24DFA">
        <w:rPr>
          <w:rFonts w:cs="Arial"/>
          <w:lang w:val="sw-KE"/>
        </w:rPr>
        <w:t>okish</w:t>
      </w:r>
      <w:r w:rsidR="004924CA" w:rsidRPr="00B24DFA">
        <w:rPr>
          <w:rFonts w:cs="Arial"/>
          <w:lang w:val="sw-KE"/>
        </w:rPr>
        <w:t>a</w:t>
      </w:r>
      <w:r w:rsidR="001A1AED" w:rsidRPr="00B24DFA">
        <w:rPr>
          <w:rFonts w:cs="Arial"/>
          <w:lang w:val="sw-KE"/>
        </w:rPr>
        <w:t xml:space="preserve"> </w:t>
      </w:r>
      <w:r w:rsidR="00AF4ABA" w:rsidRPr="00B24DFA">
        <w:rPr>
          <w:rFonts w:cs="Arial"/>
          <w:lang w:val="sw-KE"/>
        </w:rPr>
        <w:t>za magari na ziwekwe</w:t>
      </w:r>
      <w:r w:rsidR="001A1AED" w:rsidRPr="00B24DFA">
        <w:rPr>
          <w:rFonts w:cs="Arial"/>
          <w:lang w:val="sw-KE"/>
        </w:rPr>
        <w:t xml:space="preserve"> mahali salama na </w:t>
      </w:r>
      <w:r w:rsidR="00AF4ABA" w:rsidRPr="00B24DFA">
        <w:rPr>
          <w:rFonts w:cs="Arial"/>
          <w:lang w:val="sw-KE"/>
        </w:rPr>
        <w:t>pa</w:t>
      </w:r>
      <w:r w:rsidR="001A1AED" w:rsidRPr="00B24DFA">
        <w:rPr>
          <w:rFonts w:cs="Arial"/>
          <w:lang w:val="sw-KE"/>
        </w:rPr>
        <w:t xml:space="preserve">kavu. </w:t>
      </w:r>
      <w:r w:rsidR="00AF4ABA" w:rsidRPr="00B24DFA">
        <w:rPr>
          <w:rFonts w:cs="Arial"/>
          <w:lang w:val="sw-KE"/>
        </w:rPr>
        <w:t>Betri za gari zisizofaa tena zikusanywe na kupelekwa au kuuzwa kwa wanunuzi wa betri hizo</w:t>
      </w:r>
    </w:p>
    <w:p w:rsidR="00A7428C" w:rsidRPr="00B24DFA" w:rsidRDefault="00A7428C">
      <w:pPr>
        <w:jc w:val="both"/>
        <w:rPr>
          <w:rFonts w:cs="Arial"/>
          <w:bCs/>
          <w:szCs w:val="22"/>
          <w:lang w:val="en-US"/>
        </w:rPr>
      </w:pPr>
    </w:p>
    <w:p w:rsidR="007D2A4E" w:rsidRPr="00B24DFA" w:rsidRDefault="007D2A4E">
      <w:pPr>
        <w:jc w:val="both"/>
        <w:rPr>
          <w:rFonts w:cs="Arial"/>
          <w:szCs w:val="22"/>
          <w:lang w:val="en-US"/>
        </w:rPr>
      </w:pPr>
    </w:p>
    <w:p w:rsidR="006F0903" w:rsidRPr="00B24DFA" w:rsidRDefault="006F0903" w:rsidP="00265374">
      <w:pPr>
        <w:rPr>
          <w:rFonts w:cs="Arial"/>
          <w:lang w:val="sw-KE"/>
        </w:rPr>
      </w:pPr>
      <w:r w:rsidRPr="00B24DFA">
        <w:rPr>
          <w:rStyle w:val="hps"/>
          <w:rFonts w:cs="Arial"/>
          <w:b/>
          <w:lang w:val="sw-KE"/>
        </w:rPr>
        <w:t>Jinsi ya kukuza</w:t>
      </w:r>
      <w:r w:rsidRPr="00B24DFA">
        <w:rPr>
          <w:rFonts w:cs="Arial"/>
          <w:b/>
          <w:lang w:val="sw-KE"/>
        </w:rPr>
        <w:t xml:space="preserve"> </w:t>
      </w:r>
      <w:r w:rsidRPr="00B24DFA">
        <w:rPr>
          <w:rStyle w:val="hps"/>
          <w:rFonts w:cs="Arial"/>
          <w:b/>
          <w:lang w:val="sw-KE"/>
        </w:rPr>
        <w:t>sanaa na utamaduni</w:t>
      </w:r>
      <w:r w:rsidRPr="00B24DFA">
        <w:rPr>
          <w:rFonts w:cs="Arial"/>
          <w:b/>
          <w:lang w:val="sw-KE"/>
        </w:rPr>
        <w:t xml:space="preserve"> </w:t>
      </w:r>
      <w:r w:rsidRPr="00B24DFA">
        <w:rPr>
          <w:rStyle w:val="hps"/>
          <w:rFonts w:cs="Arial"/>
          <w:b/>
          <w:lang w:val="sw-KE"/>
        </w:rPr>
        <w:t>wa</w:t>
      </w:r>
      <w:r w:rsidRPr="00B24DFA">
        <w:rPr>
          <w:rFonts w:cs="Arial"/>
          <w:b/>
          <w:lang w:val="sw-KE"/>
        </w:rPr>
        <w:t xml:space="preserve"> </w:t>
      </w:r>
      <w:r w:rsidR="00AF0998" w:rsidRPr="00B24DFA">
        <w:rPr>
          <w:rStyle w:val="hps"/>
          <w:rFonts w:cs="Arial"/>
          <w:b/>
          <w:lang w:val="sw-KE"/>
        </w:rPr>
        <w:t>kitongoji</w:t>
      </w:r>
      <w:r w:rsidRPr="00B24DFA">
        <w:rPr>
          <w:rFonts w:cs="Arial"/>
          <w:b/>
          <w:lang w:val="sw-KE"/>
        </w:rPr>
        <w:br/>
      </w:r>
      <w:r w:rsidRPr="00B24DFA">
        <w:rPr>
          <w:rStyle w:val="hps"/>
          <w:rFonts w:cs="Arial"/>
          <w:lang w:val="sw-KE"/>
        </w:rPr>
        <w:t>Uchoraji,</w:t>
      </w:r>
      <w:r w:rsidRPr="00B24DFA">
        <w:rPr>
          <w:rFonts w:cs="Arial"/>
          <w:lang w:val="sw-KE"/>
        </w:rPr>
        <w:t xml:space="preserve"> </w:t>
      </w:r>
      <w:r w:rsidRPr="00B24DFA">
        <w:rPr>
          <w:rStyle w:val="hps"/>
          <w:rFonts w:cs="Arial"/>
          <w:lang w:val="sw-KE"/>
        </w:rPr>
        <w:t>rangi</w:t>
      </w:r>
      <w:r w:rsidRPr="00B24DFA">
        <w:rPr>
          <w:rFonts w:cs="Arial"/>
          <w:lang w:val="sw-KE"/>
        </w:rPr>
        <w:t xml:space="preserve">, nguo </w:t>
      </w:r>
      <w:r w:rsidRPr="00B24DFA">
        <w:rPr>
          <w:rStyle w:val="hps"/>
          <w:rFonts w:cs="Arial"/>
          <w:lang w:val="sw-KE"/>
        </w:rPr>
        <w:t xml:space="preserve">na </w:t>
      </w:r>
      <w:r w:rsidR="00265374" w:rsidRPr="00B24DFA">
        <w:rPr>
          <w:rStyle w:val="hps"/>
          <w:rFonts w:cs="Arial"/>
          <w:lang w:val="sw-KE"/>
        </w:rPr>
        <w:t xml:space="preserve">Mitindo tuliorithi kutoka kwa wazee wetu yote </w:t>
      </w:r>
      <w:r w:rsidRPr="00B24DFA">
        <w:rPr>
          <w:rStyle w:val="hps"/>
          <w:rFonts w:cs="Arial"/>
          <w:lang w:val="sw-KE"/>
        </w:rPr>
        <w:t>ya</w:t>
      </w:r>
      <w:r w:rsidR="00265374" w:rsidRPr="00B24DFA">
        <w:rPr>
          <w:rStyle w:val="hps"/>
          <w:rFonts w:cs="Arial"/>
          <w:lang w:val="sw-KE"/>
        </w:rPr>
        <w:t xml:space="preserve">na </w:t>
      </w:r>
      <w:r w:rsidRPr="00B24DFA">
        <w:rPr>
          <w:rStyle w:val="hps"/>
          <w:rFonts w:cs="Arial"/>
          <w:lang w:val="sw-KE"/>
        </w:rPr>
        <w:t xml:space="preserve"> umuhimu mkubwa</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thamani</w:t>
      </w:r>
      <w:r w:rsidRPr="00B24DFA">
        <w:rPr>
          <w:rFonts w:cs="Arial"/>
          <w:lang w:val="sw-KE"/>
        </w:rPr>
        <w:t xml:space="preserve">. </w:t>
      </w:r>
      <w:r w:rsidRPr="00B24DFA">
        <w:rPr>
          <w:rStyle w:val="hps"/>
          <w:rFonts w:cs="Arial"/>
          <w:lang w:val="sw-KE"/>
        </w:rPr>
        <w:t>Hii</w:t>
      </w:r>
      <w:r w:rsidRPr="00B24DFA">
        <w:rPr>
          <w:rFonts w:cs="Arial"/>
          <w:lang w:val="sw-KE"/>
        </w:rPr>
        <w:t xml:space="preserve"> </w:t>
      </w:r>
      <w:r w:rsidRPr="00B24DFA">
        <w:rPr>
          <w:rStyle w:val="hps"/>
          <w:rFonts w:cs="Arial"/>
          <w:lang w:val="sw-KE"/>
        </w:rPr>
        <w:t>pia ni pamoja na</w:t>
      </w:r>
      <w:r w:rsidRPr="00B24DFA">
        <w:rPr>
          <w:rFonts w:cs="Arial"/>
          <w:lang w:val="sw-KE"/>
        </w:rPr>
        <w:t xml:space="preserve"> </w:t>
      </w:r>
      <w:r w:rsidRPr="00B24DFA">
        <w:rPr>
          <w:rStyle w:val="hps"/>
          <w:rFonts w:cs="Arial"/>
          <w:lang w:val="sw-KE"/>
        </w:rPr>
        <w:t>ngoma</w:t>
      </w:r>
      <w:r w:rsidRPr="00B24DFA">
        <w:rPr>
          <w:rFonts w:cs="Arial"/>
          <w:lang w:val="sw-KE"/>
        </w:rPr>
        <w:t xml:space="preserve">, muziki, </w:t>
      </w:r>
      <w:r w:rsidRPr="00B24DFA">
        <w:rPr>
          <w:rStyle w:val="hps"/>
          <w:rFonts w:cs="Arial"/>
          <w:lang w:val="sw-KE"/>
        </w:rPr>
        <w:t>mavazi</w:t>
      </w:r>
      <w:r w:rsidRPr="00B24DFA">
        <w:rPr>
          <w:rFonts w:cs="Arial"/>
          <w:lang w:val="sw-KE"/>
        </w:rPr>
        <w:t xml:space="preserve"> </w:t>
      </w:r>
      <w:r w:rsidRPr="00B24DFA">
        <w:rPr>
          <w:rStyle w:val="hps"/>
          <w:rFonts w:cs="Arial"/>
          <w:lang w:val="sw-KE"/>
        </w:rPr>
        <w:t>ya kawaida</w:t>
      </w:r>
      <w:r w:rsidRPr="00B24DFA">
        <w:rPr>
          <w:rFonts w:cs="Arial"/>
          <w:lang w:val="sw-KE"/>
        </w:rPr>
        <w:t xml:space="preserve">, hadithi </w:t>
      </w:r>
      <w:r w:rsidR="00265374" w:rsidRPr="00B24DFA">
        <w:rPr>
          <w:rStyle w:val="hps"/>
          <w:rFonts w:cs="Arial"/>
          <w:lang w:val="sw-KE"/>
        </w:rPr>
        <w:t>tulizohadithiwa na wazee wetu(bibi na babu)</w:t>
      </w:r>
      <w:r w:rsidRPr="00B24DFA">
        <w:rPr>
          <w:rFonts w:cs="Arial"/>
          <w:lang w:val="sw-KE"/>
        </w:rPr>
        <w:t xml:space="preserve">, </w:t>
      </w:r>
      <w:r w:rsidRPr="00B24DFA">
        <w:rPr>
          <w:rStyle w:val="hps"/>
          <w:rFonts w:cs="Arial"/>
          <w:lang w:val="sw-KE"/>
        </w:rPr>
        <w:t>nyimbo</w:t>
      </w:r>
      <w:r w:rsidRPr="00B24DFA">
        <w:rPr>
          <w:rFonts w:cs="Arial"/>
          <w:lang w:val="sw-KE"/>
        </w:rPr>
        <w:t xml:space="preserve">, sauti </w:t>
      </w:r>
      <w:r w:rsidRPr="00B24DFA">
        <w:rPr>
          <w:rStyle w:val="hps"/>
          <w:rFonts w:cs="Arial"/>
          <w:lang w:val="sw-KE"/>
        </w:rPr>
        <w:t>ya ajabu ya</w:t>
      </w:r>
      <w:r w:rsidRPr="00B24DFA">
        <w:rPr>
          <w:rFonts w:cs="Arial"/>
          <w:lang w:val="sw-KE"/>
        </w:rPr>
        <w:t xml:space="preserve"> </w:t>
      </w:r>
      <w:r w:rsidRPr="00B24DFA">
        <w:rPr>
          <w:rStyle w:val="hps"/>
          <w:rFonts w:cs="Arial"/>
          <w:lang w:val="sw-KE"/>
        </w:rPr>
        <w:t>zeze</w:t>
      </w:r>
      <w:r w:rsidRPr="00B24DFA">
        <w:rPr>
          <w:rFonts w:cs="Arial"/>
          <w:lang w:val="sw-KE"/>
        </w:rPr>
        <w:t xml:space="preserve"> </w:t>
      </w:r>
      <w:r w:rsidRPr="00B24DFA">
        <w:rPr>
          <w:rStyle w:val="hps"/>
          <w:rFonts w:cs="Arial"/>
          <w:lang w:val="sw-KE"/>
        </w:rPr>
        <w:t>au</w:t>
      </w:r>
      <w:r w:rsidRPr="00B24DFA">
        <w:rPr>
          <w:rFonts w:cs="Arial"/>
          <w:lang w:val="sw-KE"/>
        </w:rPr>
        <w:t xml:space="preserve"> </w:t>
      </w:r>
      <w:r w:rsidRPr="00B24DFA">
        <w:rPr>
          <w:rStyle w:val="hps"/>
          <w:rFonts w:cs="Arial"/>
          <w:lang w:val="sw-KE"/>
        </w:rPr>
        <w:t>ngoma</w:t>
      </w:r>
      <w:r w:rsidRPr="00B24DFA">
        <w:rPr>
          <w:rFonts w:cs="Arial"/>
          <w:lang w:val="sw-KE"/>
        </w:rPr>
        <w:t xml:space="preserve">. </w:t>
      </w:r>
      <w:r w:rsidRPr="00B24DFA">
        <w:rPr>
          <w:rStyle w:val="hps"/>
          <w:rFonts w:cs="Arial"/>
          <w:lang w:val="sw-KE"/>
        </w:rPr>
        <w:t>Mambo mengi</w:t>
      </w:r>
      <w:r w:rsidRPr="00B24DFA">
        <w:rPr>
          <w:rFonts w:cs="Arial"/>
          <w:lang w:val="sw-KE"/>
        </w:rPr>
        <w:t xml:space="preserve"> </w:t>
      </w:r>
      <w:r w:rsidRPr="00B24DFA">
        <w:rPr>
          <w:rStyle w:val="hps"/>
          <w:rFonts w:cs="Arial"/>
          <w:lang w:val="sw-KE"/>
        </w:rPr>
        <w:t>...</w:t>
      </w:r>
      <w:r w:rsidRPr="00B24DFA">
        <w:rPr>
          <w:rFonts w:cs="Arial"/>
          <w:lang w:val="sw-KE"/>
        </w:rPr>
        <w:t xml:space="preserve"> </w:t>
      </w:r>
      <w:r w:rsidRPr="00B24DFA">
        <w:rPr>
          <w:rStyle w:val="hps"/>
          <w:rFonts w:cs="Arial"/>
          <w:lang w:val="sw-KE"/>
        </w:rPr>
        <w:t>utamaduni</w:t>
      </w:r>
      <w:r w:rsidRPr="00B24DFA">
        <w:rPr>
          <w:rFonts w:cs="Arial"/>
          <w:lang w:val="sw-KE"/>
        </w:rPr>
        <w:t xml:space="preserve"> </w:t>
      </w:r>
      <w:r w:rsidRPr="00B24DFA">
        <w:rPr>
          <w:rStyle w:val="hps"/>
          <w:rFonts w:cs="Arial"/>
          <w:lang w:val="sw-KE"/>
        </w:rPr>
        <w:t>wetu</w:t>
      </w:r>
      <w:r w:rsidRPr="00B24DFA">
        <w:rPr>
          <w:rFonts w:cs="Arial"/>
          <w:lang w:val="sw-KE"/>
        </w:rPr>
        <w:t xml:space="preserve"> </w:t>
      </w:r>
      <w:r w:rsidRPr="00B24DFA">
        <w:rPr>
          <w:rStyle w:val="hps"/>
          <w:rFonts w:cs="Arial"/>
          <w:lang w:val="sw-KE"/>
        </w:rPr>
        <w:t>wenyewe</w:t>
      </w:r>
      <w:r w:rsidRPr="00B24DFA">
        <w:rPr>
          <w:rFonts w:cs="Arial"/>
          <w:lang w:val="sw-KE"/>
        </w:rPr>
        <w:t xml:space="preserve"> </w:t>
      </w:r>
      <w:r w:rsidRPr="00B24DFA">
        <w:rPr>
          <w:rStyle w:val="hps"/>
          <w:rFonts w:cs="Arial"/>
          <w:lang w:val="sw-KE"/>
        </w:rPr>
        <w:t>pia</w:t>
      </w:r>
      <w:r w:rsidRPr="00B24DFA">
        <w:rPr>
          <w:rFonts w:cs="Arial"/>
          <w:lang w:val="sw-KE"/>
        </w:rPr>
        <w:t xml:space="preserve"> </w:t>
      </w:r>
      <w:r w:rsidR="00265374" w:rsidRPr="00B24DFA">
        <w:rPr>
          <w:rStyle w:val="hps"/>
          <w:rFonts w:cs="Arial"/>
          <w:lang w:val="sw-KE"/>
        </w:rPr>
        <w:t>unadhihirika pia</w:t>
      </w:r>
      <w:r w:rsidRPr="00B24DFA">
        <w:rPr>
          <w:rStyle w:val="hps"/>
          <w:rFonts w:cs="Arial"/>
          <w:lang w:val="sw-KE"/>
        </w:rPr>
        <w:t xml:space="preserve"> katika</w:t>
      </w:r>
      <w:r w:rsidRPr="00B24DFA">
        <w:rPr>
          <w:rFonts w:cs="Arial"/>
          <w:lang w:val="sw-KE"/>
        </w:rPr>
        <w:t xml:space="preserve"> </w:t>
      </w:r>
      <w:r w:rsidRPr="00B24DFA">
        <w:rPr>
          <w:rStyle w:val="hps"/>
          <w:rFonts w:cs="Arial"/>
          <w:lang w:val="sw-KE"/>
        </w:rPr>
        <w:t>lugha yetu</w:t>
      </w:r>
      <w:r w:rsidRPr="00B24DFA">
        <w:rPr>
          <w:rFonts w:cs="Arial"/>
          <w:lang w:val="sw-KE"/>
        </w:rPr>
        <w:t xml:space="preserve">, nzuri na </w:t>
      </w:r>
      <w:r w:rsidRPr="00B24DFA">
        <w:rPr>
          <w:rStyle w:val="hps"/>
          <w:rFonts w:cs="Arial"/>
          <w:lang w:val="sw-KE"/>
        </w:rPr>
        <w:t>yenye heshima</w:t>
      </w:r>
      <w:r w:rsidRPr="00B24DFA">
        <w:rPr>
          <w:rFonts w:cs="Arial"/>
          <w:lang w:val="sw-KE"/>
        </w:rPr>
        <w:t xml:space="preserve"> </w:t>
      </w:r>
      <w:r w:rsidRPr="00B24DFA">
        <w:rPr>
          <w:rStyle w:val="hps"/>
          <w:rFonts w:cs="Arial"/>
          <w:lang w:val="sw-KE"/>
        </w:rPr>
        <w:t>kupitia</w:t>
      </w:r>
      <w:r w:rsidRPr="00B24DFA">
        <w:rPr>
          <w:rFonts w:cs="Arial"/>
          <w:lang w:val="sw-KE"/>
        </w:rPr>
        <w:t xml:space="preserve"> </w:t>
      </w:r>
      <w:r w:rsidRPr="00B24DFA">
        <w:rPr>
          <w:rStyle w:val="hps"/>
          <w:rFonts w:cs="Arial"/>
          <w:lang w:val="sw-KE"/>
        </w:rPr>
        <w:t>matumizi yake</w:t>
      </w:r>
      <w:r w:rsidRPr="00B24DFA">
        <w:rPr>
          <w:rFonts w:cs="Arial"/>
          <w:lang w:val="sw-KE"/>
        </w:rPr>
        <w:t xml:space="preserve"> </w:t>
      </w:r>
      <w:r w:rsidRPr="00B24DFA">
        <w:rPr>
          <w:rStyle w:val="hps"/>
          <w:rFonts w:cs="Arial"/>
          <w:lang w:val="sw-KE"/>
        </w:rPr>
        <w:t>na vizazi</w:t>
      </w:r>
      <w:r w:rsidRPr="00B24DFA">
        <w:rPr>
          <w:rFonts w:cs="Arial"/>
          <w:lang w:val="sw-KE"/>
        </w:rPr>
        <w:t xml:space="preserve"> </w:t>
      </w:r>
      <w:r w:rsidRPr="00B24DFA">
        <w:rPr>
          <w:rStyle w:val="hps"/>
          <w:rFonts w:cs="Arial"/>
          <w:lang w:val="sw-KE"/>
        </w:rPr>
        <w:t>vingi</w:t>
      </w:r>
      <w:r w:rsidRPr="00B24DFA">
        <w:rPr>
          <w:rFonts w:cs="Arial"/>
          <w:lang w:val="sw-KE"/>
        </w:rPr>
        <w:t>.</w:t>
      </w:r>
    </w:p>
    <w:p w:rsidR="00265374" w:rsidRPr="00B24DFA" w:rsidRDefault="00265374">
      <w:pPr>
        <w:jc w:val="both"/>
        <w:rPr>
          <w:rFonts w:cs="Arial"/>
          <w:lang w:val="sw-KE"/>
        </w:rPr>
      </w:pPr>
    </w:p>
    <w:p w:rsidR="007D2A4E" w:rsidRPr="00B24DFA" w:rsidRDefault="007D2A4E">
      <w:pPr>
        <w:jc w:val="both"/>
        <w:rPr>
          <w:rFonts w:cs="Arial"/>
          <w:szCs w:val="22"/>
          <w:lang w:val="en-US"/>
        </w:rPr>
      </w:pPr>
    </w:p>
    <w:tbl>
      <w:tblPr>
        <w:tblW w:w="0" w:type="auto"/>
        <w:tblInd w:w="25" w:type="dxa"/>
        <w:tblLayout w:type="fixed"/>
        <w:tblCellMar>
          <w:left w:w="70" w:type="dxa"/>
          <w:right w:w="70" w:type="dxa"/>
        </w:tblCellMar>
        <w:tblLook w:val="0000"/>
      </w:tblPr>
      <w:tblGrid>
        <w:gridCol w:w="7884"/>
        <w:gridCol w:w="1526"/>
      </w:tblGrid>
      <w:tr w:rsidR="007D2A4E" w:rsidRPr="00B24DFA">
        <w:trPr>
          <w:trHeight w:val="491"/>
        </w:trPr>
        <w:tc>
          <w:tcPr>
            <w:tcW w:w="7884" w:type="dxa"/>
            <w:tcBorders>
              <w:top w:val="single" w:sz="4" w:space="0" w:color="000000"/>
              <w:left w:val="single" w:sz="4" w:space="0" w:color="000000"/>
              <w:bottom w:val="single" w:sz="4" w:space="0" w:color="000000"/>
            </w:tcBorders>
            <w:shd w:val="clear" w:color="auto" w:fill="A6A6A6"/>
            <w:vAlign w:val="center"/>
          </w:tcPr>
          <w:p w:rsidR="00DC3FD9" w:rsidRPr="00B24DFA" w:rsidRDefault="000D40F1" w:rsidP="00871FBC">
            <w:pPr>
              <w:snapToGrid w:val="0"/>
              <w:rPr>
                <w:rFonts w:cs="Arial"/>
                <w:sz w:val="32"/>
                <w:szCs w:val="32"/>
              </w:rPr>
            </w:pPr>
            <w:r w:rsidRPr="00B24DFA">
              <w:rPr>
                <w:rFonts w:cs="Arial"/>
                <w:sz w:val="32"/>
                <w:szCs w:val="32"/>
              </w:rPr>
              <w:t xml:space="preserve">4. </w:t>
            </w:r>
            <w:r w:rsidR="00265374" w:rsidRPr="00B24DFA">
              <w:rPr>
                <w:rFonts w:cs="Arial"/>
                <w:sz w:val="32"/>
                <w:szCs w:val="32"/>
              </w:rPr>
              <w:t xml:space="preserve">USIMAMIZI WA NYASI NA MAENEO YA </w:t>
            </w:r>
            <w:r w:rsidR="00B953C3">
              <w:rPr>
                <w:rFonts w:cs="Arial"/>
                <w:sz w:val="32"/>
                <w:szCs w:val="32"/>
              </w:rPr>
              <w:t>MALISHO</w:t>
            </w:r>
          </w:p>
        </w:tc>
        <w:tc>
          <w:tcPr>
            <w:tcW w:w="152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265374">
            <w:pPr>
              <w:suppressAutoHyphens w:val="0"/>
              <w:snapToGrid w:val="0"/>
              <w:jc w:val="center"/>
              <w:rPr>
                <w:rFonts w:cs="Arial"/>
                <w:b/>
                <w:bCs/>
                <w:sz w:val="32"/>
                <w:szCs w:val="32"/>
                <w:lang w:val="es-ES_tradnl"/>
              </w:rPr>
            </w:pPr>
            <w:r w:rsidRPr="00B24DFA">
              <w:rPr>
                <w:rFonts w:cs="Arial"/>
                <w:sz w:val="32"/>
                <w:szCs w:val="32"/>
              </w:rPr>
              <w:t>Alama za Juu</w:t>
            </w:r>
          </w:p>
        </w:tc>
      </w:tr>
      <w:tr w:rsidR="007909DD" w:rsidRPr="00B24DFA" w:rsidTr="007909DD">
        <w:trPr>
          <w:trHeight w:val="491"/>
        </w:trPr>
        <w:tc>
          <w:tcPr>
            <w:tcW w:w="7884" w:type="dxa"/>
            <w:tcBorders>
              <w:top w:val="single" w:sz="4" w:space="0" w:color="000000"/>
              <w:left w:val="single" w:sz="4" w:space="0" w:color="000000"/>
              <w:bottom w:val="single" w:sz="4" w:space="0" w:color="000000"/>
            </w:tcBorders>
            <w:shd w:val="clear" w:color="auto" w:fill="auto"/>
            <w:vAlign w:val="center"/>
          </w:tcPr>
          <w:p w:rsidR="007909DD" w:rsidRPr="007909DD" w:rsidRDefault="007909DD" w:rsidP="006F1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7909DD">
              <w:rPr>
                <w:rFonts w:cs="Arial"/>
                <w:szCs w:val="22"/>
                <w:lang w:val="sw-KE" w:eastAsia="en-US"/>
              </w:rPr>
              <w:t>Ubora wa Sheria na Kanuni za usimamizi wa maeneo ya nyasi na vichaka zilizoamriwa na kupitishwa na Mkutano Mkuu wa Kitongoji.</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7909DD" w:rsidRDefault="007909DD" w:rsidP="006F14EC">
            <w:pPr>
              <w:suppressAutoHyphens w:val="0"/>
              <w:snapToGrid w:val="0"/>
              <w:jc w:val="center"/>
              <w:rPr>
                <w:rFonts w:cs="Arial"/>
                <w:bCs/>
                <w:szCs w:val="22"/>
                <w:lang w:val="es-ES_tradnl"/>
              </w:rPr>
            </w:pPr>
            <w:r w:rsidRPr="007909DD">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Pr="00FF6589" w:rsidRDefault="007909DD" w:rsidP="00FF6589">
            <w:pPr>
              <w:pStyle w:val="HTMLPreformatted"/>
              <w:shd w:val="clear" w:color="auto" w:fill="FFFFFF"/>
              <w:rPr>
                <w:rFonts w:ascii="Arial" w:hAnsi="Arial" w:cs="Arial"/>
                <w:color w:val="212121"/>
              </w:rPr>
            </w:pPr>
            <w:r w:rsidRPr="00FF6589">
              <w:rPr>
                <w:rFonts w:ascii="Arial" w:hAnsi="Arial" w:cs="Arial"/>
                <w:color w:val="212121"/>
                <w:lang w:val="sw-KE"/>
              </w:rPr>
              <w:t>Amri /idhini ya kupanda miti ya lishe kwa mifugo ( malisho )</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bCs/>
                <w:szCs w:val="22"/>
                <w:lang w:val="es-ES_tradnl"/>
              </w:rPr>
            </w:pPr>
            <w:r w:rsidRPr="00B24DFA">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Pr="00FF6589" w:rsidRDefault="007909DD" w:rsidP="00FF6589">
            <w:pPr>
              <w:pStyle w:val="HTMLPreformatted"/>
              <w:shd w:val="clear" w:color="auto" w:fill="FFFFFF"/>
              <w:rPr>
                <w:rFonts w:ascii="Arial" w:hAnsi="Arial" w:cs="Arial"/>
                <w:color w:val="212121"/>
                <w:lang w:val="sw-KE"/>
              </w:rPr>
            </w:pPr>
            <w:r>
              <w:rPr>
                <w:rFonts w:ascii="Arial" w:hAnsi="Arial" w:cs="Arial"/>
                <w:color w:val="212121"/>
                <w:lang w:val="sw-KE"/>
              </w:rPr>
              <w:t>Kupitisha kanuni za ufumbuzi wa matatizo (inapotokea uharibifu kwa ujumla)</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bCs/>
                <w:szCs w:val="22"/>
                <w:lang w:val="es-ES_tradnl"/>
              </w:rPr>
            </w:pPr>
            <w:r>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Default="007909DD" w:rsidP="00FF6589">
            <w:pPr>
              <w:pStyle w:val="HTMLPreformatted"/>
              <w:shd w:val="clear" w:color="auto" w:fill="FFFFFF"/>
              <w:rPr>
                <w:rFonts w:ascii="Arial" w:hAnsi="Arial" w:cs="Arial"/>
                <w:color w:val="212121"/>
                <w:lang w:val="sw-KE"/>
              </w:rPr>
            </w:pPr>
            <w:r>
              <w:rPr>
                <w:rFonts w:ascii="Arial" w:hAnsi="Arial" w:cs="Arial"/>
                <w:color w:val="212121"/>
                <w:lang w:val="sw-KE"/>
              </w:rPr>
              <w:t>Matumizi ya faini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Default="007909DD">
            <w:pPr>
              <w:suppressAutoHyphens w:val="0"/>
              <w:snapToGrid w:val="0"/>
              <w:jc w:val="center"/>
              <w:rPr>
                <w:rFonts w:cs="Arial"/>
                <w:bCs/>
                <w:szCs w:val="22"/>
                <w:lang w:val="es-ES_tradnl"/>
              </w:rPr>
            </w:pPr>
            <w:r>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Default="007909DD" w:rsidP="00FF6589">
            <w:pPr>
              <w:pStyle w:val="HTMLPreformatted"/>
              <w:shd w:val="clear" w:color="auto" w:fill="FFFFFF"/>
              <w:rPr>
                <w:rFonts w:ascii="Arial" w:hAnsi="Arial" w:cs="Arial"/>
                <w:color w:val="212121"/>
                <w:lang w:val="sw-KE"/>
              </w:rPr>
            </w:pPr>
            <w:r>
              <w:rPr>
                <w:rFonts w:ascii="Arial" w:hAnsi="Arial" w:cs="Arial"/>
                <w:color w:val="212121"/>
                <w:lang w:val="sw-KE"/>
              </w:rPr>
              <w:t>Usimamiziwa mimea ya lishe au mbegu</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Default="007909DD" w:rsidP="0027335C">
            <w:pPr>
              <w:suppressAutoHyphens w:val="0"/>
              <w:snapToGrid w:val="0"/>
              <w:jc w:val="center"/>
              <w:rPr>
                <w:rFonts w:cs="Arial"/>
                <w:bCs/>
                <w:szCs w:val="22"/>
                <w:lang w:val="es-ES_tradnl"/>
              </w:rPr>
            </w:pPr>
            <w:r>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Default="007909DD" w:rsidP="00FF6589">
            <w:pPr>
              <w:pStyle w:val="HTMLPreformatted"/>
              <w:shd w:val="clear" w:color="auto" w:fill="FFFFFF"/>
              <w:rPr>
                <w:rFonts w:ascii="Arial" w:hAnsi="Arial" w:cs="Arial"/>
                <w:color w:val="212121"/>
                <w:lang w:val="sw-KE"/>
              </w:rPr>
            </w:pPr>
            <w:r>
              <w:rPr>
                <w:rFonts w:ascii="Arial" w:hAnsi="Arial" w:cs="Arial"/>
                <w:color w:val="212121"/>
                <w:lang w:val="sw-KE"/>
              </w:rPr>
              <w:t>Kukuza ufugaji wa wanyama wa ndani kuhamasisha uboreshaji wa ubora wa kimaumbile</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Default="007909DD" w:rsidP="0027335C">
            <w:pPr>
              <w:suppressAutoHyphens w:val="0"/>
              <w:snapToGrid w:val="0"/>
              <w:jc w:val="center"/>
              <w:rPr>
                <w:rFonts w:cs="Arial"/>
                <w:bCs/>
                <w:szCs w:val="22"/>
                <w:lang w:val="es-ES_tradnl"/>
              </w:rPr>
            </w:pPr>
            <w:r>
              <w:rPr>
                <w:rFonts w:cs="Arial"/>
                <w:bCs/>
                <w:szCs w:val="22"/>
                <w:lang w:val="es-ES_tradnl"/>
              </w:rPr>
              <w:t>10</w:t>
            </w:r>
          </w:p>
        </w:tc>
      </w:tr>
      <w:tr w:rsidR="007909DD" w:rsidRPr="00B24DFA">
        <w:trPr>
          <w:trHeight w:val="281"/>
        </w:trPr>
        <w:tc>
          <w:tcPr>
            <w:tcW w:w="7884" w:type="dxa"/>
            <w:tcBorders>
              <w:left w:val="single" w:sz="4" w:space="0" w:color="000000"/>
              <w:bottom w:val="single" w:sz="4" w:space="0" w:color="000000"/>
            </w:tcBorders>
            <w:shd w:val="clear" w:color="auto" w:fill="auto"/>
            <w:vAlign w:val="center"/>
          </w:tcPr>
          <w:p w:rsidR="007909DD" w:rsidRDefault="007909DD" w:rsidP="00FF6589">
            <w:pPr>
              <w:pStyle w:val="HTMLPreformatted"/>
              <w:shd w:val="clear" w:color="auto" w:fill="FFFFFF"/>
              <w:rPr>
                <w:rFonts w:ascii="Arial" w:hAnsi="Arial" w:cs="Arial"/>
                <w:color w:val="212121"/>
                <w:lang w:val="sw-KE"/>
              </w:rPr>
            </w:pPr>
            <w:r>
              <w:rPr>
                <w:rFonts w:ascii="Arial" w:hAnsi="Arial" w:cs="Arial"/>
                <w:color w:val="212121"/>
                <w:lang w:val="sw-KE"/>
              </w:rPr>
              <w:t>Kutoa mafunzo kwa kamati zinaohusika na kila kitengo</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Default="007909DD" w:rsidP="0027335C">
            <w:pPr>
              <w:suppressAutoHyphens w:val="0"/>
              <w:snapToGrid w:val="0"/>
              <w:jc w:val="center"/>
              <w:rPr>
                <w:rFonts w:cs="Arial"/>
                <w:bCs/>
                <w:szCs w:val="22"/>
                <w:lang w:val="es-ES_tradnl"/>
              </w:rPr>
            </w:pPr>
            <w:r>
              <w:rPr>
                <w:rFonts w:cs="Arial"/>
                <w:bCs/>
                <w:szCs w:val="22"/>
                <w:lang w:val="es-ES_tradnl"/>
              </w:rPr>
              <w:t>10</w:t>
            </w:r>
          </w:p>
        </w:tc>
      </w:tr>
      <w:tr w:rsidR="007909DD" w:rsidRPr="00B24DFA">
        <w:trPr>
          <w:trHeight w:val="240"/>
        </w:trPr>
        <w:tc>
          <w:tcPr>
            <w:tcW w:w="7884" w:type="dxa"/>
            <w:tcBorders>
              <w:left w:val="single" w:sz="4" w:space="0" w:color="000000"/>
              <w:bottom w:val="single" w:sz="4" w:space="0" w:color="000000"/>
            </w:tcBorders>
            <w:shd w:val="clear" w:color="auto" w:fill="auto"/>
            <w:vAlign w:val="center"/>
          </w:tcPr>
          <w:p w:rsidR="007909DD" w:rsidRPr="00B24DFA" w:rsidRDefault="007909DD" w:rsidP="005B6768">
            <w:pPr>
              <w:suppressAutoHyphens w:val="0"/>
              <w:snapToGrid w:val="0"/>
              <w:jc w:val="both"/>
              <w:rPr>
                <w:rFonts w:cs="Arial"/>
                <w:szCs w:val="22"/>
                <w:lang w:val="en-US"/>
              </w:rPr>
            </w:pPr>
            <w:r w:rsidRPr="00B24DFA">
              <w:rPr>
                <w:rFonts w:cs="Arial"/>
                <w:szCs w:val="22"/>
                <w:lang w:val="sw-KE" w:eastAsia="en-US"/>
              </w:rPr>
              <w:t>Utekelezaji wa Sheria na Kanuni: Matumizi ya sheria na adhabu</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bCs/>
                <w:szCs w:val="22"/>
                <w:lang w:val="es-ES_tradnl"/>
              </w:rPr>
            </w:pPr>
            <w:r w:rsidRPr="00B24DFA">
              <w:rPr>
                <w:rFonts w:cs="Arial"/>
                <w:bCs/>
                <w:szCs w:val="22"/>
                <w:lang w:val="es-ES_tradnl"/>
              </w:rPr>
              <w:t>10</w:t>
            </w:r>
          </w:p>
        </w:tc>
      </w:tr>
      <w:tr w:rsidR="007909DD" w:rsidRPr="00B24DFA">
        <w:trPr>
          <w:trHeight w:val="132"/>
        </w:trPr>
        <w:tc>
          <w:tcPr>
            <w:tcW w:w="7884" w:type="dxa"/>
            <w:tcBorders>
              <w:left w:val="single" w:sz="4" w:space="0" w:color="000000"/>
              <w:bottom w:val="single" w:sz="4" w:space="0" w:color="000000"/>
            </w:tcBorders>
            <w:shd w:val="clear" w:color="auto" w:fill="auto"/>
            <w:vAlign w:val="center"/>
          </w:tcPr>
          <w:p w:rsidR="007909DD" w:rsidRPr="002528A3" w:rsidRDefault="007909DD" w:rsidP="0025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 xml:space="preserve">Majaribio ya kupata mbegu za nyasi, </w:t>
            </w:r>
            <w:r w:rsidRPr="00B24DFA">
              <w:rPr>
                <w:rStyle w:val="hps"/>
                <w:rFonts w:cs="Arial"/>
                <w:szCs w:val="22"/>
                <w:lang w:val="sw-KE"/>
              </w:rPr>
              <w:t>majani ya alfalfa</w:t>
            </w:r>
            <w:r w:rsidR="007F4567">
              <w:rPr>
                <w:rFonts w:cs="Arial"/>
                <w:szCs w:val="22"/>
                <w:lang w:val="sw-KE" w:eastAsia="en-US"/>
              </w:rPr>
              <w:t>,</w:t>
            </w:r>
            <w:r w:rsidRPr="00B24DFA">
              <w:rPr>
                <w:rFonts w:cs="Arial"/>
                <w:szCs w:val="22"/>
                <w:lang w:val="sw-KE" w:eastAsia="en-US"/>
              </w:rPr>
              <w:t xml:space="preserve"> nk kutoka Serikali za Mitaa au kutoka taasisi nyingine</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bCs/>
                <w:szCs w:val="22"/>
                <w:lang w:val="es-ES_tradnl"/>
              </w:rPr>
            </w:pPr>
            <w:r w:rsidRPr="00B24DFA">
              <w:rPr>
                <w:rFonts w:cs="Arial"/>
                <w:bCs/>
                <w:szCs w:val="22"/>
                <w:lang w:val="es-ES_tradnl"/>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6E6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Mpango wa malisho kwenye eneo lote la nyasi na kichaka, ambalo linapaswa kugawanywa katika visehemi 15 vya malisho au zaidi. Visehemu viwili tu vya malisho vinapaswa kuchungiwa kwa wakati mmoja, na visehemu vingine kuhifadhiwa ili majani yakue kwa ajili ya siku zijazo.</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3F4A5F" w:rsidP="00CF3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3F4A5F">
              <w:rPr>
                <w:rFonts w:cs="Arial"/>
                <w:szCs w:val="22"/>
                <w:lang w:val="sw-KE" w:eastAsia="en-US"/>
              </w:rPr>
              <w:t>Maeneo ya malisho yanachukua zaidi ya 80% ya jumla ya eneo la nyasi na ardhi ya kichaka.</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DC1E50">
            <w:pPr>
              <w:suppressAutoHyphens w:val="0"/>
              <w:snapToGrid w:val="0"/>
              <w:jc w:val="both"/>
              <w:rPr>
                <w:rFonts w:cs="Arial"/>
                <w:szCs w:val="22"/>
                <w:lang w:val="en-US"/>
              </w:rPr>
            </w:pPr>
            <w:r w:rsidRPr="00B24DFA">
              <w:rPr>
                <w:rFonts w:cs="Arial"/>
                <w:szCs w:val="22"/>
                <w:lang w:val="en-US"/>
              </w:rPr>
              <w:t xml:space="preserve">Mpangilio na muonekano wa visehemu vya malisho. Kila kisehemu cha malisho ni lazima kiwe na sehemu ambayo mifugo inaweza kunywa maji na pia kiwe na kivuli kwa ajili ya mifugo kupumzika. </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CC3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Tarehe za kubadilisha visehemu vya malisho zipangwe kwa mujibu wa ubora wa nyasi.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pPr>
              <w:suppressAutoHyphens w:val="0"/>
              <w:snapToGrid w:val="0"/>
              <w:jc w:val="both"/>
              <w:rPr>
                <w:rFonts w:cs="Arial"/>
                <w:szCs w:val="22"/>
                <w:lang w:val="en-US"/>
              </w:rPr>
            </w:pPr>
            <w:r w:rsidRPr="00B24DFA">
              <w:rPr>
                <w:rFonts w:cs="Arial"/>
                <w:szCs w:val="22"/>
                <w:lang w:val="sw-KE" w:eastAsia="en-US"/>
              </w:rPr>
              <w:t>Upandaji wa miti kwa ajili ya kivuli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9F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Mpangilio wa miti kwa ajili ya chakula cha mifugo</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9F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 xml:space="preserve">Mpango wa matumizi maji ya mafuriko kumwagilia majani na ardhi kichaka </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BD5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 w:val="20"/>
                <w:lang w:val="sw-KE" w:eastAsia="en-US"/>
              </w:rPr>
            </w:pPr>
            <w:r w:rsidRPr="00B24DFA">
              <w:rPr>
                <w:rFonts w:cs="Arial"/>
                <w:sz w:val="20"/>
                <w:lang w:val="sw-KE" w:eastAsia="en-US"/>
              </w:rPr>
              <w:t>Malipo kwa ajili ya haki za malisho kwa familia ambazo zina wanyama wengi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310"/>
        </w:trPr>
        <w:tc>
          <w:tcPr>
            <w:tcW w:w="7884" w:type="dxa"/>
            <w:tcBorders>
              <w:left w:val="single" w:sz="4" w:space="0" w:color="000000"/>
              <w:bottom w:val="single" w:sz="4" w:space="0" w:color="000000"/>
            </w:tcBorders>
            <w:shd w:val="clear" w:color="auto" w:fill="FFFFFF"/>
            <w:vAlign w:val="center"/>
          </w:tcPr>
          <w:p w:rsidR="007909DD" w:rsidRPr="00B24DFA" w:rsidRDefault="007909DD" w:rsidP="00C4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Mipango na mzunguko wa haki za malisho</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4"/>
        </w:trPr>
        <w:tc>
          <w:tcPr>
            <w:tcW w:w="7884" w:type="dxa"/>
            <w:tcBorders>
              <w:left w:val="single" w:sz="4" w:space="0" w:color="000000"/>
              <w:bottom w:val="single" w:sz="4" w:space="0" w:color="000000"/>
            </w:tcBorders>
            <w:shd w:val="clear" w:color="auto" w:fill="FFFFFF"/>
            <w:vAlign w:val="center"/>
          </w:tcPr>
          <w:p w:rsidR="007909DD" w:rsidRPr="00B24DFA" w:rsidRDefault="007909DD">
            <w:pPr>
              <w:suppressAutoHyphens w:val="0"/>
              <w:snapToGrid w:val="0"/>
              <w:jc w:val="both"/>
              <w:rPr>
                <w:rFonts w:cs="Arial"/>
                <w:szCs w:val="22"/>
                <w:lang w:val="en-US"/>
              </w:rPr>
            </w:pPr>
            <w:r w:rsidRPr="00B24DFA">
              <w:rPr>
                <w:rStyle w:val="hps"/>
                <w:rFonts w:cs="Arial"/>
                <w:szCs w:val="22"/>
                <w:lang w:val="sw-KE"/>
              </w:rPr>
              <w:t>Ufafanuzi wa</w:t>
            </w:r>
            <w:r w:rsidRPr="00B24DFA">
              <w:rPr>
                <w:rFonts w:cs="Arial"/>
                <w:szCs w:val="22"/>
                <w:lang w:val="sw-KE"/>
              </w:rPr>
              <w:t xml:space="preserve"> </w:t>
            </w:r>
            <w:r w:rsidRPr="00B24DFA">
              <w:rPr>
                <w:rStyle w:val="hps"/>
                <w:rFonts w:cs="Arial"/>
                <w:szCs w:val="22"/>
                <w:lang w:val="sw-KE"/>
              </w:rPr>
              <w:t>jukumu la</w:t>
            </w:r>
            <w:r w:rsidRPr="00B24DFA">
              <w:rPr>
                <w:rFonts w:cs="Arial"/>
                <w:szCs w:val="22"/>
                <w:lang w:val="sw-KE"/>
              </w:rPr>
              <w:t xml:space="preserve"> </w:t>
            </w:r>
            <w:r w:rsidRPr="00B24DFA">
              <w:rPr>
                <w:rStyle w:val="hps"/>
                <w:rFonts w:cs="Arial"/>
                <w:szCs w:val="22"/>
                <w:lang w:val="sw-KE"/>
              </w:rPr>
              <w:t>Walinzi</w:t>
            </w:r>
            <w:r w:rsidRPr="00B24DFA">
              <w:rPr>
                <w:rFonts w:cs="Arial"/>
                <w:szCs w:val="22"/>
                <w:lang w:val="sw-KE"/>
              </w:rPr>
              <w:t xml:space="preserve"> </w:t>
            </w:r>
            <w:r w:rsidRPr="00B24DFA">
              <w:rPr>
                <w:rStyle w:val="hps"/>
                <w:rFonts w:cs="Arial"/>
                <w:szCs w:val="22"/>
                <w:lang w:val="sw-KE"/>
              </w:rPr>
              <w:t>sehemu za malisho, kuwepo na mikataba na  usimamizi, wa</w:t>
            </w:r>
            <w:r w:rsidRPr="00B24DFA">
              <w:rPr>
                <w:rFonts w:cs="Arial"/>
                <w:szCs w:val="22"/>
                <w:lang w:val="sw-KE"/>
              </w:rPr>
              <w:t xml:space="preserve"> </w:t>
            </w:r>
            <w:r w:rsidRPr="00B24DFA">
              <w:rPr>
                <w:rStyle w:val="hps"/>
                <w:rFonts w:cs="Arial"/>
                <w:szCs w:val="22"/>
                <w:lang w:val="sw-KE"/>
              </w:rPr>
              <w:t>sheria na kanuni</w:t>
            </w:r>
            <w:r w:rsidRPr="00B24DFA">
              <w:rPr>
                <w:rFonts w:cs="Arial"/>
                <w:szCs w:val="22"/>
                <w:lang w:val="sw-KE"/>
              </w:rPr>
              <w:t xml:space="preserve"> </w:t>
            </w:r>
            <w:r w:rsidRPr="00B24DFA">
              <w:rPr>
                <w:rStyle w:val="hps"/>
                <w:rFonts w:cs="Arial"/>
                <w:szCs w:val="22"/>
                <w:lang w:val="sw-KE"/>
              </w:rPr>
              <w:t>za</w:t>
            </w:r>
            <w:r w:rsidRPr="00B24DFA">
              <w:rPr>
                <w:rFonts w:cs="Arial"/>
                <w:szCs w:val="22"/>
                <w:lang w:val="sw-KE"/>
              </w:rPr>
              <w:t xml:space="preserve"> n</w:t>
            </w:r>
            <w:r w:rsidRPr="00B24DFA">
              <w:rPr>
                <w:rStyle w:val="hps"/>
                <w:rFonts w:cs="Arial"/>
                <w:szCs w:val="22"/>
                <w:lang w:val="sw-KE"/>
              </w:rPr>
              <w:t>yasi na maeneo ya vichaka</w:t>
            </w:r>
            <w:r w:rsidRPr="00B24DFA">
              <w:rPr>
                <w:rFonts w:cs="Arial"/>
                <w:szCs w:val="22"/>
                <w:lang w:val="sw-KE"/>
              </w:rPr>
              <w:t xml:space="preserve"> </w:t>
            </w:r>
            <w:r w:rsidRPr="00B24DFA">
              <w:rPr>
                <w:rStyle w:val="hps"/>
                <w:rFonts w:cs="Arial"/>
                <w:szCs w:val="22"/>
                <w:lang w:val="sw-KE"/>
              </w:rPr>
              <w:t>zinaheshimiwa</w:t>
            </w:r>
            <w:r w:rsidRPr="00B24DFA">
              <w:rPr>
                <w:rFonts w:cs="Arial"/>
                <w:szCs w:val="22"/>
                <w:lang w:val="en-US"/>
              </w:rPr>
              <w:t xml:space="preserve"> </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4"/>
        </w:trPr>
        <w:tc>
          <w:tcPr>
            <w:tcW w:w="7884" w:type="dxa"/>
            <w:tcBorders>
              <w:left w:val="single" w:sz="4" w:space="0" w:color="000000"/>
              <w:bottom w:val="single" w:sz="4" w:space="0" w:color="000000"/>
            </w:tcBorders>
            <w:shd w:val="clear" w:color="auto" w:fill="FFFFFF"/>
            <w:vAlign w:val="center"/>
          </w:tcPr>
          <w:p w:rsidR="007909DD" w:rsidRPr="00B24DFA" w:rsidRDefault="007909DD" w:rsidP="00F76DAE">
            <w:pPr>
              <w:suppressAutoHyphens w:val="0"/>
              <w:snapToGrid w:val="0"/>
              <w:jc w:val="both"/>
              <w:rPr>
                <w:rFonts w:cs="Arial"/>
                <w:szCs w:val="22"/>
                <w:lang w:val="en-US"/>
              </w:rPr>
            </w:pPr>
            <w:r w:rsidRPr="00B24DFA">
              <w:rPr>
                <w:rFonts w:cs="Arial"/>
                <w:szCs w:val="22"/>
                <w:lang w:val="en-US"/>
              </w:rPr>
              <w:t xml:space="preserve">Kuwaweka kifungoni mifugo watakaokutikana nje ya sehemu za malisho zinazotumika kwa wakati huo. </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0"/>
        </w:trPr>
        <w:tc>
          <w:tcPr>
            <w:tcW w:w="7884" w:type="dxa"/>
            <w:tcBorders>
              <w:left w:val="single" w:sz="4" w:space="0" w:color="000000"/>
              <w:bottom w:val="single" w:sz="4" w:space="0" w:color="000000"/>
            </w:tcBorders>
            <w:shd w:val="clear" w:color="auto" w:fill="FFFFFF"/>
            <w:vAlign w:val="center"/>
          </w:tcPr>
          <w:p w:rsidR="007909DD" w:rsidRPr="00B24DFA" w:rsidRDefault="007909DD">
            <w:pPr>
              <w:suppressAutoHyphens w:val="0"/>
              <w:snapToGrid w:val="0"/>
              <w:rPr>
                <w:rFonts w:cs="Arial"/>
                <w:szCs w:val="22"/>
                <w:lang w:val="en-US"/>
              </w:rPr>
            </w:pPr>
            <w:r w:rsidRPr="00B24DFA">
              <w:rPr>
                <w:rFonts w:cs="Arial"/>
                <w:szCs w:val="22"/>
                <w:lang w:val="en-US"/>
              </w:rPr>
              <w:t xml:space="preserve">Kupanda </w:t>
            </w:r>
            <w:r w:rsidRPr="00B24DFA">
              <w:rPr>
                <w:rFonts w:cs="Arial"/>
                <w:szCs w:val="22"/>
                <w:lang w:val="sw-KE" w:eastAsia="en-US"/>
              </w:rPr>
              <w:t>nyasi za asili na za kigeni katika ardhi ya wazi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653"/>
        </w:trPr>
        <w:tc>
          <w:tcPr>
            <w:tcW w:w="7884" w:type="dxa"/>
            <w:tcBorders>
              <w:left w:val="single" w:sz="4" w:space="0" w:color="000000"/>
              <w:bottom w:val="single" w:sz="4" w:space="0" w:color="000000"/>
            </w:tcBorders>
            <w:shd w:val="clear" w:color="auto" w:fill="FFFFFF"/>
            <w:vAlign w:val="center"/>
          </w:tcPr>
          <w:p w:rsidR="007909DD" w:rsidRPr="00B24DFA" w:rsidRDefault="007909DD" w:rsidP="00711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Cs w:val="22"/>
                <w:lang w:val="sw-KE" w:eastAsia="en-US"/>
              </w:rPr>
            </w:pPr>
            <w:r w:rsidRPr="00B24DFA">
              <w:rPr>
                <w:rFonts w:cs="Arial"/>
                <w:szCs w:val="22"/>
                <w:lang w:val="sw-KE" w:eastAsia="en-US"/>
              </w:rPr>
              <w:t>Ulinzi, mgawanyo, uhifadhi na shughuli nyingine na hatua za kuboresha uzalishaji wa majani (kwenye maeneo yaliyo rudishiwa). Nzuri sana: zaidi ya 40% ya jumla ya eneo la Kitongoji. Kawaida: chini ya 15%.</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267"/>
        </w:trPr>
        <w:tc>
          <w:tcPr>
            <w:tcW w:w="7884" w:type="dxa"/>
            <w:tcBorders>
              <w:left w:val="single" w:sz="4" w:space="0" w:color="000000"/>
              <w:bottom w:val="single" w:sz="4" w:space="0" w:color="000000"/>
            </w:tcBorders>
            <w:shd w:val="clear" w:color="auto" w:fill="FFFFFF"/>
            <w:vAlign w:val="center"/>
          </w:tcPr>
          <w:p w:rsidR="007909DD" w:rsidRPr="00B24DFA" w:rsidRDefault="007909DD" w:rsidP="009B3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 w:val="20"/>
                <w:lang w:val="sw-KE" w:eastAsia="en-US"/>
              </w:rPr>
            </w:pPr>
            <w:r w:rsidRPr="00B24DFA">
              <w:rPr>
                <w:rFonts w:cs="Arial"/>
                <w:sz w:val="20"/>
                <w:lang w:val="sw-KE" w:eastAsia="en-US"/>
              </w:rPr>
              <w:t>Kupiga marufuku Kabisa uchomaji wa maeneo ya malisho kwa jumla</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133"/>
        </w:trPr>
        <w:tc>
          <w:tcPr>
            <w:tcW w:w="7884" w:type="dxa"/>
            <w:tcBorders>
              <w:left w:val="single" w:sz="4" w:space="0" w:color="000000"/>
              <w:bottom w:val="single" w:sz="4" w:space="0" w:color="000000"/>
            </w:tcBorders>
            <w:shd w:val="clear" w:color="auto" w:fill="FFFFFF"/>
            <w:vAlign w:val="center"/>
          </w:tcPr>
          <w:p w:rsidR="007909DD" w:rsidRPr="00B24DFA" w:rsidRDefault="007909DD">
            <w:pPr>
              <w:suppressAutoHyphens w:val="0"/>
              <w:snapToGrid w:val="0"/>
              <w:rPr>
                <w:rFonts w:cs="Arial"/>
                <w:szCs w:val="22"/>
                <w:lang w:val="en-US"/>
              </w:rPr>
            </w:pPr>
            <w:r w:rsidRPr="00B24DFA">
              <w:rPr>
                <w:rFonts w:cs="Arial"/>
                <w:szCs w:val="22"/>
                <w:lang w:val="en-US"/>
              </w:rPr>
              <w:lastRenderedPageBreak/>
              <w:t>Ulinzi maalumu kwenye maeneo ubichi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93"/>
        </w:trPr>
        <w:tc>
          <w:tcPr>
            <w:tcW w:w="7884" w:type="dxa"/>
            <w:tcBorders>
              <w:left w:val="single" w:sz="4" w:space="0" w:color="000000"/>
              <w:bottom w:val="single" w:sz="4" w:space="0" w:color="000000"/>
            </w:tcBorders>
            <w:shd w:val="clear" w:color="auto" w:fill="FFFFFF"/>
            <w:vAlign w:val="center"/>
          </w:tcPr>
          <w:p w:rsidR="007909DD" w:rsidRPr="00B24DFA" w:rsidRDefault="007909DD" w:rsidP="00BD5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cs="Arial"/>
                <w:sz w:val="20"/>
                <w:lang w:val="sw-KE" w:eastAsia="en-US"/>
              </w:rPr>
            </w:pPr>
            <w:r w:rsidRPr="00B24DFA">
              <w:rPr>
                <w:rFonts w:cs="Arial"/>
                <w:sz w:val="20"/>
                <w:lang w:val="sw-KE" w:eastAsia="en-US"/>
              </w:rPr>
              <w:t>Mifugo isiyo na tija ni marufuku kupata malisho katika eneo la Kitongoji</w:t>
            </w:r>
          </w:p>
        </w:tc>
        <w:tc>
          <w:tcPr>
            <w:tcW w:w="1526" w:type="dxa"/>
            <w:tcBorders>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4"/>
        </w:trPr>
        <w:tc>
          <w:tcPr>
            <w:tcW w:w="7884" w:type="dxa"/>
            <w:tcBorders>
              <w:top w:val="single" w:sz="4" w:space="0" w:color="000000"/>
              <w:left w:val="single" w:sz="4" w:space="0" w:color="000000"/>
              <w:bottom w:val="single" w:sz="4" w:space="0" w:color="000000"/>
            </w:tcBorders>
            <w:shd w:val="clear" w:color="auto" w:fill="FFFFFF"/>
            <w:vAlign w:val="center"/>
          </w:tcPr>
          <w:p w:rsidR="007909DD" w:rsidRPr="00B24DFA" w:rsidRDefault="007909DD" w:rsidP="00955FE0">
            <w:pPr>
              <w:suppressAutoHyphens w:val="0"/>
              <w:snapToGrid w:val="0"/>
              <w:rPr>
                <w:rFonts w:cs="Arial"/>
                <w:szCs w:val="22"/>
                <w:lang w:val="en-US"/>
              </w:rPr>
            </w:pPr>
            <w:r w:rsidRPr="00B24DFA">
              <w:rPr>
                <w:rFonts w:cs="Arial"/>
                <w:szCs w:val="22"/>
                <w:lang w:val="en-US"/>
              </w:rPr>
              <w:t xml:space="preserve">Maandalizi ya kampeni ya kuuza mifugo isiyo na tija (isiyo na uwezo wa kuzaliana). </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4"/>
        </w:trPr>
        <w:tc>
          <w:tcPr>
            <w:tcW w:w="7884" w:type="dxa"/>
            <w:tcBorders>
              <w:top w:val="single" w:sz="4" w:space="0" w:color="000000"/>
              <w:left w:val="single" w:sz="4" w:space="0" w:color="000000"/>
              <w:bottom w:val="single" w:sz="4" w:space="0" w:color="000000"/>
            </w:tcBorders>
            <w:shd w:val="clear" w:color="auto" w:fill="FFFFFF"/>
            <w:vAlign w:val="center"/>
          </w:tcPr>
          <w:p w:rsidR="007909DD" w:rsidRPr="00B24DFA" w:rsidRDefault="007909DD" w:rsidP="000F6168">
            <w:pPr>
              <w:suppressAutoHyphens w:val="0"/>
              <w:snapToGrid w:val="0"/>
              <w:rPr>
                <w:rFonts w:cs="Arial"/>
                <w:szCs w:val="22"/>
                <w:lang w:val="en-US"/>
              </w:rPr>
            </w:pPr>
            <w:r w:rsidRPr="00B24DFA">
              <w:rPr>
                <w:rFonts w:cs="Arial"/>
                <w:szCs w:val="22"/>
                <w:lang w:val="en-US"/>
              </w:rPr>
              <w:t xml:space="preserve">Kampeni ya kuhasi mifugo dume ambayo haina uwezo wa kuzaliana tena </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9DD" w:rsidRPr="00B24DFA" w:rsidRDefault="007909DD">
            <w:pPr>
              <w:suppressAutoHyphens w:val="0"/>
              <w:snapToGrid w:val="0"/>
              <w:jc w:val="center"/>
              <w:rPr>
                <w:rFonts w:cs="Arial"/>
                <w:szCs w:val="22"/>
                <w:lang w:val="es-PE"/>
              </w:rPr>
            </w:pPr>
            <w:r w:rsidRPr="00B24DFA">
              <w:rPr>
                <w:rFonts w:cs="Arial"/>
                <w:szCs w:val="22"/>
                <w:lang w:val="es-PE"/>
              </w:rPr>
              <w:t>10</w:t>
            </w:r>
          </w:p>
        </w:tc>
      </w:tr>
      <w:tr w:rsidR="007909DD" w:rsidRPr="00B24DFA">
        <w:trPr>
          <w:trHeight w:val="74"/>
        </w:trPr>
        <w:tc>
          <w:tcPr>
            <w:tcW w:w="7884" w:type="dxa"/>
            <w:tcBorders>
              <w:top w:val="single" w:sz="4" w:space="0" w:color="000000"/>
              <w:left w:val="single" w:sz="4" w:space="0" w:color="000000"/>
              <w:bottom w:val="single" w:sz="4" w:space="0" w:color="000000"/>
            </w:tcBorders>
            <w:shd w:val="clear" w:color="auto" w:fill="A6A6A6"/>
            <w:vAlign w:val="center"/>
          </w:tcPr>
          <w:p w:rsidR="007909DD" w:rsidRPr="00B24DFA" w:rsidRDefault="007909DD" w:rsidP="00DC3FD9">
            <w:pPr>
              <w:snapToGrid w:val="0"/>
              <w:rPr>
                <w:rFonts w:cs="Arial"/>
                <w:b/>
                <w:szCs w:val="22"/>
              </w:rPr>
            </w:pPr>
            <w:r w:rsidRPr="00B24DFA">
              <w:rPr>
                <w:rFonts w:cs="Arial"/>
                <w:b/>
                <w:szCs w:val="22"/>
              </w:rPr>
              <w:t>Kiwango cha juu ni alama</w:t>
            </w:r>
          </w:p>
        </w:tc>
        <w:tc>
          <w:tcPr>
            <w:tcW w:w="152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909DD" w:rsidRPr="00B24DFA" w:rsidRDefault="002528A3">
            <w:pPr>
              <w:suppressAutoHyphens w:val="0"/>
              <w:snapToGrid w:val="0"/>
              <w:jc w:val="center"/>
              <w:rPr>
                <w:rFonts w:cs="Arial"/>
                <w:b/>
                <w:szCs w:val="22"/>
                <w:lang w:val="es-PE"/>
              </w:rPr>
            </w:pPr>
            <w:r>
              <w:rPr>
                <w:rFonts w:cs="Arial"/>
                <w:b/>
                <w:szCs w:val="22"/>
                <w:lang w:val="es-PE"/>
              </w:rPr>
              <w:fldChar w:fldCharType="begin"/>
            </w:r>
            <w:r>
              <w:rPr>
                <w:rFonts w:cs="Arial"/>
                <w:b/>
                <w:szCs w:val="22"/>
                <w:lang w:val="es-PE"/>
              </w:rPr>
              <w:instrText xml:space="preserve"> =SUM(ABOVE) </w:instrText>
            </w:r>
            <w:r>
              <w:rPr>
                <w:rFonts w:cs="Arial"/>
                <w:b/>
                <w:szCs w:val="22"/>
                <w:lang w:val="es-PE"/>
              </w:rPr>
              <w:fldChar w:fldCharType="separate"/>
            </w:r>
            <w:r>
              <w:rPr>
                <w:rFonts w:cs="Arial"/>
                <w:b/>
                <w:noProof/>
                <w:szCs w:val="22"/>
                <w:lang w:val="es-PE"/>
              </w:rPr>
              <w:t>270</w:t>
            </w:r>
            <w:r>
              <w:rPr>
                <w:rFonts w:cs="Arial"/>
                <w:b/>
                <w:szCs w:val="22"/>
                <w:lang w:val="es-PE"/>
              </w:rPr>
              <w:fldChar w:fldCharType="end"/>
            </w:r>
          </w:p>
        </w:tc>
      </w:tr>
    </w:tbl>
    <w:p w:rsidR="007D2A4E" w:rsidRPr="00B24DFA" w:rsidRDefault="007D2A4E">
      <w:pPr>
        <w:rPr>
          <w:rFonts w:cs="Arial"/>
          <w:noProof/>
          <w:lang w:val="es-PE" w:eastAsia="es-PE"/>
        </w:rPr>
      </w:pPr>
    </w:p>
    <w:p w:rsidR="007D2A4E" w:rsidRPr="00B24DFA" w:rsidRDefault="007D2A4E">
      <w:pPr>
        <w:rPr>
          <w:rFonts w:cs="Arial"/>
          <w:noProof/>
          <w:lang w:val="es-PE" w:eastAsia="es-PE"/>
        </w:rPr>
      </w:pPr>
    </w:p>
    <w:p w:rsidR="007D2A4E" w:rsidRPr="00B24DFA" w:rsidRDefault="007D2A4E">
      <w:pPr>
        <w:rPr>
          <w:rFonts w:cs="Arial"/>
          <w:noProof/>
          <w:lang w:val="es-PE" w:eastAsia="es-PE"/>
        </w:rPr>
      </w:pPr>
    </w:p>
    <w:p w:rsidR="007D2A4E" w:rsidRPr="00B24DFA" w:rsidRDefault="000D40F1">
      <w:pPr>
        <w:rPr>
          <w:rFonts w:cs="Arial"/>
          <w:noProof/>
          <w:lang w:val="es-PE" w:eastAsia="es-PE"/>
        </w:rPr>
      </w:pPr>
      <w:r w:rsidRPr="00B24DFA">
        <w:rPr>
          <w:rFonts w:cs="Arial"/>
          <w:noProof/>
          <w:lang w:val="en-US" w:eastAsia="en-US"/>
        </w:rPr>
        <w:drawing>
          <wp:inline distT="0" distB="0" distL="0" distR="0">
            <wp:extent cx="5781675" cy="257175"/>
            <wp:effectExtent l="19050" t="0" r="9525"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7D2A4E" w:rsidRPr="00B24DFA" w:rsidRDefault="007D2A4E">
      <w:pPr>
        <w:rPr>
          <w:rFonts w:cs="Arial"/>
        </w:rPr>
      </w:pPr>
    </w:p>
    <w:tbl>
      <w:tblPr>
        <w:tblW w:w="9841" w:type="dxa"/>
        <w:tblInd w:w="108" w:type="dxa"/>
        <w:tblLayout w:type="fixed"/>
        <w:tblLook w:val="0000"/>
      </w:tblPr>
      <w:tblGrid>
        <w:gridCol w:w="8448"/>
        <w:gridCol w:w="1393"/>
      </w:tblGrid>
      <w:tr w:rsidR="007D2A4E" w:rsidRPr="00B24DFA">
        <w:trPr>
          <w:trHeight w:val="759"/>
        </w:trPr>
        <w:tc>
          <w:tcPr>
            <w:tcW w:w="8448" w:type="dxa"/>
            <w:tcBorders>
              <w:top w:val="single" w:sz="4" w:space="0" w:color="000000"/>
              <w:left w:val="single" w:sz="4" w:space="0" w:color="000000"/>
              <w:bottom w:val="single" w:sz="4" w:space="0" w:color="000000"/>
            </w:tcBorders>
            <w:shd w:val="clear" w:color="auto" w:fill="A6A6A6"/>
            <w:vAlign w:val="center"/>
          </w:tcPr>
          <w:p w:rsidR="000F6168" w:rsidRPr="00B24DFA" w:rsidRDefault="000D40F1" w:rsidP="000F6168">
            <w:pPr>
              <w:snapToGrid w:val="0"/>
              <w:rPr>
                <w:rFonts w:cs="Arial"/>
                <w:sz w:val="32"/>
                <w:szCs w:val="32"/>
              </w:rPr>
            </w:pPr>
            <w:r w:rsidRPr="00B24DFA">
              <w:rPr>
                <w:rFonts w:cs="Arial"/>
                <w:sz w:val="32"/>
                <w:szCs w:val="32"/>
              </w:rPr>
              <w:t xml:space="preserve">5. </w:t>
            </w:r>
            <w:r w:rsidR="00F96C6F" w:rsidRPr="00B24DFA">
              <w:rPr>
                <w:rFonts w:cs="Arial"/>
                <w:sz w:val="32"/>
                <w:szCs w:val="32"/>
              </w:rPr>
              <w:t>MISIT</w:t>
            </w:r>
            <w:r w:rsidR="009403E6" w:rsidRPr="00B24DFA">
              <w:rPr>
                <w:rFonts w:cs="Arial"/>
                <w:sz w:val="32"/>
                <w:szCs w:val="32"/>
              </w:rPr>
              <w:t>U</w:t>
            </w:r>
          </w:p>
        </w:tc>
        <w:tc>
          <w:tcPr>
            <w:tcW w:w="139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265374">
            <w:pPr>
              <w:snapToGrid w:val="0"/>
              <w:jc w:val="center"/>
              <w:rPr>
                <w:rFonts w:cs="Arial"/>
                <w:sz w:val="32"/>
                <w:szCs w:val="32"/>
              </w:rPr>
            </w:pPr>
            <w:r w:rsidRPr="00B24DFA">
              <w:rPr>
                <w:rFonts w:cs="Arial"/>
                <w:sz w:val="32"/>
                <w:szCs w:val="32"/>
              </w:rPr>
              <w:t>Alama za Juu</w:t>
            </w:r>
          </w:p>
        </w:tc>
      </w:tr>
      <w:tr w:rsidR="007D2A4E" w:rsidRPr="00B24DFA">
        <w:trPr>
          <w:trHeight w:val="317"/>
        </w:trPr>
        <w:tc>
          <w:tcPr>
            <w:tcW w:w="8448" w:type="dxa"/>
            <w:tcBorders>
              <w:left w:val="single" w:sz="4" w:space="0" w:color="000000"/>
              <w:bottom w:val="single" w:sz="4" w:space="0" w:color="000000"/>
            </w:tcBorders>
            <w:shd w:val="clear" w:color="auto" w:fill="auto"/>
            <w:vAlign w:val="center"/>
          </w:tcPr>
          <w:p w:rsidR="007D2A4E" w:rsidRPr="00B24DFA" w:rsidRDefault="00D20374" w:rsidP="000F6168">
            <w:pPr>
              <w:snapToGrid w:val="0"/>
              <w:rPr>
                <w:rFonts w:cs="Arial"/>
                <w:szCs w:val="22"/>
                <w:lang w:val="en-US"/>
              </w:rPr>
            </w:pPr>
            <w:r>
              <w:rPr>
                <w:rFonts w:cs="Arial"/>
                <w:szCs w:val="22"/>
                <w:lang w:val="en-US"/>
              </w:rPr>
              <w:t>Ushiriki wa wanajamii katika uandaaji na uzalishaji wa mimea katika kitalu</w:t>
            </w:r>
          </w:p>
        </w:tc>
        <w:tc>
          <w:tcPr>
            <w:tcW w:w="1393" w:type="dxa"/>
            <w:tcBorders>
              <w:left w:val="single" w:sz="4" w:space="0" w:color="000000"/>
              <w:bottom w:val="single" w:sz="4" w:space="0" w:color="000000"/>
              <w:right w:val="single" w:sz="4" w:space="0" w:color="000000"/>
            </w:tcBorders>
            <w:shd w:val="clear" w:color="auto" w:fill="auto"/>
            <w:vAlign w:val="center"/>
          </w:tcPr>
          <w:p w:rsidR="007D2A4E" w:rsidRPr="00B24DFA" w:rsidRDefault="000D40F1">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Default="00D20374" w:rsidP="000F6168">
            <w:pPr>
              <w:snapToGrid w:val="0"/>
              <w:rPr>
                <w:rFonts w:cs="Arial"/>
                <w:szCs w:val="22"/>
                <w:lang w:val="en-US"/>
              </w:rPr>
            </w:pPr>
            <w:r>
              <w:rPr>
                <w:rFonts w:cs="Arial"/>
                <w:szCs w:val="22"/>
                <w:lang w:val="en-US"/>
              </w:rPr>
              <w:t>Kuidhinish</w:t>
            </w:r>
            <w:r w:rsidR="00CA3D61">
              <w:rPr>
                <w:rFonts w:cs="Arial"/>
                <w:szCs w:val="22"/>
                <w:lang w:val="en-US"/>
              </w:rPr>
              <w:t>a</w:t>
            </w:r>
            <w:r>
              <w:rPr>
                <w:rFonts w:cs="Arial"/>
                <w:szCs w:val="22"/>
                <w:lang w:val="en-US"/>
              </w:rPr>
              <w:t xml:space="preserve"> kanuni za usimamizi wa misitu</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Default="00D20374" w:rsidP="000F6168">
            <w:pPr>
              <w:snapToGrid w:val="0"/>
              <w:rPr>
                <w:rFonts w:cs="Arial"/>
                <w:szCs w:val="22"/>
                <w:lang w:val="en-US"/>
              </w:rPr>
            </w:pPr>
            <w:r>
              <w:rPr>
                <w:rFonts w:cs="Arial"/>
                <w:szCs w:val="22"/>
                <w:lang w:val="en-US"/>
              </w:rPr>
              <w:t>Kuhamasisha jamii kuanzisha mashamba ya miti ya familia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Default="00CA2025">
            <w:pPr>
              <w:snapToGrid w:val="0"/>
              <w:jc w:val="center"/>
              <w:rPr>
                <w:rFonts w:cs="Arial"/>
                <w:szCs w:val="22"/>
              </w:rPr>
            </w:pPr>
            <w:r>
              <w:rPr>
                <w:rFonts w:cs="Arial"/>
                <w:szCs w:val="22"/>
              </w:rPr>
              <w:t>10</w:t>
            </w:r>
          </w:p>
        </w:tc>
      </w:tr>
      <w:tr w:rsidR="00CA2025" w:rsidRPr="00B24DFA">
        <w:trPr>
          <w:trHeight w:val="317"/>
        </w:trPr>
        <w:tc>
          <w:tcPr>
            <w:tcW w:w="8448" w:type="dxa"/>
            <w:tcBorders>
              <w:left w:val="single" w:sz="4" w:space="0" w:color="000000"/>
              <w:bottom w:val="single" w:sz="4" w:space="0" w:color="000000"/>
            </w:tcBorders>
            <w:shd w:val="clear" w:color="auto" w:fill="auto"/>
            <w:vAlign w:val="center"/>
          </w:tcPr>
          <w:p w:rsidR="00CA2025" w:rsidRDefault="00CA2025" w:rsidP="000F6168">
            <w:pPr>
              <w:snapToGrid w:val="0"/>
              <w:rPr>
                <w:rFonts w:cs="Arial"/>
                <w:szCs w:val="22"/>
                <w:lang w:val="en-US"/>
              </w:rPr>
            </w:pPr>
            <w:r>
              <w:rPr>
                <w:rFonts w:cs="Arial"/>
                <w:szCs w:val="22"/>
                <w:lang w:val="en-US"/>
              </w:rPr>
              <w:t>Kuidhisha kiwango cha gharama ya kulipa fidia kwa uharibifu miche/miti</w:t>
            </w:r>
          </w:p>
        </w:tc>
        <w:tc>
          <w:tcPr>
            <w:tcW w:w="1393" w:type="dxa"/>
            <w:tcBorders>
              <w:left w:val="single" w:sz="4" w:space="0" w:color="000000"/>
              <w:bottom w:val="single" w:sz="4" w:space="0" w:color="000000"/>
              <w:right w:val="single" w:sz="4" w:space="0" w:color="000000"/>
            </w:tcBorders>
            <w:shd w:val="clear" w:color="auto" w:fill="auto"/>
            <w:vAlign w:val="center"/>
          </w:tcPr>
          <w:p w:rsidR="00CA2025" w:rsidRDefault="00CA2025">
            <w:pPr>
              <w:snapToGrid w:val="0"/>
              <w:jc w:val="center"/>
              <w:rPr>
                <w:rFonts w:cs="Arial"/>
                <w:szCs w:val="22"/>
              </w:rPr>
            </w:pPr>
            <w:r>
              <w:rPr>
                <w:rFonts w:cs="Arial"/>
                <w:szCs w:val="22"/>
              </w:rPr>
              <w:t>10</w:t>
            </w:r>
          </w:p>
        </w:tc>
      </w:tr>
      <w:tr w:rsidR="00CA2025" w:rsidRPr="00B24DFA">
        <w:trPr>
          <w:trHeight w:val="317"/>
        </w:trPr>
        <w:tc>
          <w:tcPr>
            <w:tcW w:w="8448" w:type="dxa"/>
            <w:tcBorders>
              <w:left w:val="single" w:sz="4" w:space="0" w:color="000000"/>
              <w:bottom w:val="single" w:sz="4" w:space="0" w:color="000000"/>
            </w:tcBorders>
            <w:shd w:val="clear" w:color="auto" w:fill="auto"/>
            <w:vAlign w:val="center"/>
          </w:tcPr>
          <w:p w:rsidR="00CA2025" w:rsidRDefault="00CA2025" w:rsidP="009543B7">
            <w:pPr>
              <w:snapToGrid w:val="0"/>
              <w:rPr>
                <w:rFonts w:cs="Arial"/>
                <w:szCs w:val="22"/>
                <w:lang w:val="en-US"/>
              </w:rPr>
            </w:pPr>
            <w:r>
              <w:rPr>
                <w:rFonts w:cs="Arial"/>
                <w:szCs w:val="22"/>
                <w:lang w:val="en-US"/>
              </w:rPr>
              <w:t>Kupitisha sheria zitaka</w:t>
            </w:r>
            <w:r w:rsidR="009543B7">
              <w:rPr>
                <w:rFonts w:cs="Arial"/>
                <w:szCs w:val="22"/>
                <w:lang w:val="en-US"/>
              </w:rPr>
              <w:t xml:space="preserve">zotumika itakapotokea </w:t>
            </w:r>
            <w:r>
              <w:rPr>
                <w:rFonts w:cs="Arial"/>
                <w:szCs w:val="22"/>
                <w:lang w:val="en-US"/>
              </w:rPr>
              <w:t>uharibifu wa u</w:t>
            </w:r>
            <w:r w:rsidR="009543B7">
              <w:rPr>
                <w:rFonts w:cs="Arial"/>
                <w:szCs w:val="22"/>
                <w:lang w:val="en-US"/>
              </w:rPr>
              <w:t>pandaji miti</w:t>
            </w:r>
          </w:p>
        </w:tc>
        <w:tc>
          <w:tcPr>
            <w:tcW w:w="1393" w:type="dxa"/>
            <w:tcBorders>
              <w:left w:val="single" w:sz="4" w:space="0" w:color="000000"/>
              <w:bottom w:val="single" w:sz="4" w:space="0" w:color="000000"/>
              <w:right w:val="single" w:sz="4" w:space="0" w:color="000000"/>
            </w:tcBorders>
            <w:shd w:val="clear" w:color="auto" w:fill="auto"/>
            <w:vAlign w:val="center"/>
          </w:tcPr>
          <w:p w:rsidR="00CA2025" w:rsidRDefault="009543B7">
            <w:pPr>
              <w:snapToGrid w:val="0"/>
              <w:jc w:val="center"/>
              <w:rPr>
                <w:rFonts w:cs="Arial"/>
                <w:szCs w:val="22"/>
              </w:rPr>
            </w:pPr>
            <w:r>
              <w:rPr>
                <w:rFonts w:cs="Arial"/>
                <w:szCs w:val="22"/>
              </w:rPr>
              <w:t>10</w:t>
            </w:r>
          </w:p>
        </w:tc>
      </w:tr>
      <w:tr w:rsidR="009543B7" w:rsidRPr="00B24DFA">
        <w:trPr>
          <w:trHeight w:val="317"/>
        </w:trPr>
        <w:tc>
          <w:tcPr>
            <w:tcW w:w="8448" w:type="dxa"/>
            <w:tcBorders>
              <w:left w:val="single" w:sz="4" w:space="0" w:color="000000"/>
              <w:bottom w:val="single" w:sz="4" w:space="0" w:color="000000"/>
            </w:tcBorders>
            <w:shd w:val="clear" w:color="auto" w:fill="auto"/>
            <w:vAlign w:val="center"/>
          </w:tcPr>
          <w:p w:rsidR="009543B7" w:rsidRDefault="009543B7" w:rsidP="009543B7">
            <w:pPr>
              <w:snapToGrid w:val="0"/>
              <w:rPr>
                <w:rFonts w:cs="Arial"/>
                <w:szCs w:val="22"/>
                <w:lang w:val="en-US"/>
              </w:rPr>
            </w:pPr>
            <w:r>
              <w:rPr>
                <w:rFonts w:cs="Arial"/>
                <w:szCs w:val="22"/>
                <w:lang w:val="en-US"/>
              </w:rPr>
              <w:t>Kusimamia familia katika utunz</w:t>
            </w:r>
            <w:r w:rsidR="00624971">
              <w:rPr>
                <w:rFonts w:cs="Arial"/>
                <w:szCs w:val="22"/>
                <w:lang w:val="en-US"/>
              </w:rPr>
              <w:t>aji na umwagiliaji wa miche/miti</w:t>
            </w:r>
          </w:p>
        </w:tc>
        <w:tc>
          <w:tcPr>
            <w:tcW w:w="1393" w:type="dxa"/>
            <w:tcBorders>
              <w:left w:val="single" w:sz="4" w:space="0" w:color="000000"/>
              <w:bottom w:val="single" w:sz="4" w:space="0" w:color="000000"/>
              <w:right w:val="single" w:sz="4" w:space="0" w:color="000000"/>
            </w:tcBorders>
            <w:shd w:val="clear" w:color="auto" w:fill="auto"/>
            <w:vAlign w:val="center"/>
          </w:tcPr>
          <w:p w:rsidR="009543B7" w:rsidRDefault="00624971">
            <w:pPr>
              <w:snapToGrid w:val="0"/>
              <w:jc w:val="center"/>
              <w:rPr>
                <w:rFonts w:cs="Arial"/>
                <w:szCs w:val="22"/>
              </w:rPr>
            </w:pPr>
            <w:r>
              <w:rPr>
                <w:rFonts w:cs="Arial"/>
                <w:szCs w:val="22"/>
              </w:rPr>
              <w:t>10</w:t>
            </w:r>
          </w:p>
        </w:tc>
      </w:tr>
      <w:tr w:rsidR="00624971" w:rsidRPr="00B24DFA">
        <w:trPr>
          <w:trHeight w:val="317"/>
        </w:trPr>
        <w:tc>
          <w:tcPr>
            <w:tcW w:w="8448" w:type="dxa"/>
            <w:tcBorders>
              <w:left w:val="single" w:sz="4" w:space="0" w:color="000000"/>
              <w:bottom w:val="single" w:sz="4" w:space="0" w:color="000000"/>
            </w:tcBorders>
            <w:shd w:val="clear" w:color="auto" w:fill="auto"/>
            <w:vAlign w:val="center"/>
          </w:tcPr>
          <w:p w:rsidR="00624971" w:rsidRDefault="00624971" w:rsidP="009543B7">
            <w:pPr>
              <w:snapToGrid w:val="0"/>
              <w:rPr>
                <w:rFonts w:cs="Arial"/>
                <w:szCs w:val="22"/>
                <w:lang w:val="en-US"/>
              </w:rPr>
            </w:pPr>
            <w:r>
              <w:rPr>
                <w:rFonts w:cs="Arial"/>
                <w:szCs w:val="22"/>
                <w:lang w:val="en-US"/>
              </w:rPr>
              <w:t>Kupanga/kutenga eneo la shamba la msitu</w:t>
            </w:r>
          </w:p>
        </w:tc>
        <w:tc>
          <w:tcPr>
            <w:tcW w:w="1393" w:type="dxa"/>
            <w:tcBorders>
              <w:left w:val="single" w:sz="4" w:space="0" w:color="000000"/>
              <w:bottom w:val="single" w:sz="4" w:space="0" w:color="000000"/>
              <w:right w:val="single" w:sz="4" w:space="0" w:color="000000"/>
            </w:tcBorders>
            <w:shd w:val="clear" w:color="auto" w:fill="auto"/>
            <w:vAlign w:val="center"/>
          </w:tcPr>
          <w:p w:rsidR="00624971" w:rsidRDefault="00624971">
            <w:pPr>
              <w:snapToGrid w:val="0"/>
              <w:jc w:val="center"/>
              <w:rPr>
                <w:rFonts w:cs="Arial"/>
                <w:szCs w:val="22"/>
              </w:rPr>
            </w:pPr>
            <w:r>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6F14EC">
            <w:pPr>
              <w:snapToGrid w:val="0"/>
              <w:rPr>
                <w:rFonts w:cs="Arial"/>
                <w:szCs w:val="22"/>
                <w:lang w:val="en-US"/>
              </w:rPr>
            </w:pPr>
            <w:r w:rsidRPr="00B24DFA">
              <w:rPr>
                <w:rFonts w:cs="Arial"/>
                <w:szCs w:val="22"/>
                <w:lang w:val="en-US"/>
              </w:rPr>
              <w:t xml:space="preserve"> Mpango wa misitu katika wa Kitongoji  (mchoro)</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F96784">
            <w:pPr>
              <w:snapToGrid w:val="0"/>
              <w:rPr>
                <w:rFonts w:cs="Arial"/>
                <w:szCs w:val="22"/>
                <w:lang w:val="en-US"/>
              </w:rPr>
            </w:pPr>
            <w:r w:rsidRPr="00B24DFA">
              <w:rPr>
                <w:rFonts w:cs="Arial"/>
                <w:szCs w:val="22"/>
                <w:lang w:val="en-US"/>
              </w:rPr>
              <w:t xml:space="preserve"> Teua eneo kubwa kwa ajili ya msitu mkubwa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lang w:val="sw-KE"/>
              </w:rPr>
              <w:t>Mpango misitu ni pamoja na upana "mitaani" bila miti ya kudhibiti moto</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szCs w:val="22"/>
                <w:lang w:val="en-US"/>
              </w:rPr>
              <w:t>Utengenezaji wa kitalu cha miti cha Kitongoji</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szCs w:val="22"/>
                <w:lang w:val="en-US"/>
              </w:rPr>
              <w:t>Uzio wa matawi ya miba kulinda kitalu cha miti cha Kitongoji</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szCs w:val="22"/>
                <w:lang w:val="en-US"/>
              </w:rPr>
              <w:t>Idadi ya miti katika Kitalu  (</w:t>
            </w:r>
            <w:r w:rsidRPr="00B24DFA">
              <w:rPr>
                <w:rFonts w:cs="Arial"/>
                <w:i/>
                <w:sz w:val="20"/>
                <w:lang w:val="en-US"/>
              </w:rPr>
              <w:t>Vizuri sana: Zaidi ya miti 1000 kwa familia</w:t>
            </w:r>
            <w:r w:rsidRPr="00B24DFA">
              <w:rPr>
                <w:rFonts w:cs="Arial"/>
                <w:szCs w:val="22"/>
                <w:lang w:val="en-US"/>
              </w:rPr>
              <w:t>)</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rsidTr="008424DD">
        <w:trPr>
          <w:trHeight w:val="368"/>
        </w:trPr>
        <w:tc>
          <w:tcPr>
            <w:tcW w:w="8448" w:type="dxa"/>
            <w:tcBorders>
              <w:left w:val="single" w:sz="4" w:space="0" w:color="000000"/>
              <w:bottom w:val="single" w:sz="4" w:space="0" w:color="000000"/>
            </w:tcBorders>
            <w:shd w:val="clear" w:color="auto" w:fill="auto"/>
            <w:vAlign w:val="center"/>
          </w:tcPr>
          <w:p w:rsidR="00D20374" w:rsidRPr="00B24DFA" w:rsidRDefault="00D20374" w:rsidP="00D04C32">
            <w:pPr>
              <w:snapToGrid w:val="0"/>
              <w:rPr>
                <w:rFonts w:cs="Arial"/>
                <w:szCs w:val="22"/>
                <w:lang w:val="en-US"/>
              </w:rPr>
            </w:pPr>
            <w:r w:rsidRPr="00B24DFA">
              <w:rPr>
                <w:rFonts w:cs="Arial"/>
                <w:szCs w:val="22"/>
                <w:lang w:val="en-US"/>
              </w:rPr>
              <w:t>Alama na vibao vya utambulisho ndani ya Kitalu</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64059D">
            <w:pPr>
              <w:snapToGrid w:val="0"/>
              <w:rPr>
                <w:rFonts w:cs="Arial"/>
                <w:szCs w:val="22"/>
                <w:lang w:val="en-US"/>
              </w:rPr>
            </w:pPr>
            <w:r w:rsidRPr="00B24DFA">
              <w:rPr>
                <w:rFonts w:cs="Arial"/>
                <w:szCs w:val="22"/>
                <w:lang w:val="en-US"/>
              </w:rPr>
              <w:t xml:space="preserve"> U</w:t>
            </w:r>
            <w:r w:rsidRPr="00B24DFA">
              <w:rPr>
                <w:rFonts w:cs="Arial"/>
                <w:lang w:val="sw-KE"/>
              </w:rPr>
              <w:t>mwagiliaji wa mara kwa mara saplings na miti midogo.</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lang w:val="sw-KE"/>
              </w:rPr>
              <w:t>Kazi ya jumuiya kufanyika katika kitalu kuzalisha miti zaidi</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64059D">
            <w:pPr>
              <w:snapToGrid w:val="0"/>
              <w:rPr>
                <w:rFonts w:cs="Arial"/>
                <w:szCs w:val="22"/>
                <w:lang w:val="en-US"/>
              </w:rPr>
            </w:pPr>
            <w:r w:rsidRPr="00B24DFA">
              <w:rPr>
                <w:rFonts w:cs="Arial"/>
                <w:lang w:val="sw-KE"/>
              </w:rPr>
              <w:t>Ushiriki wa familia zote katika kazi ya jumuiya ya kitalu</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E4633A">
            <w:pPr>
              <w:snapToGrid w:val="0"/>
              <w:rPr>
                <w:rFonts w:cs="Arial"/>
                <w:szCs w:val="22"/>
                <w:lang w:val="en-US"/>
              </w:rPr>
            </w:pPr>
            <w:r w:rsidRPr="00B24DFA">
              <w:rPr>
                <w:rFonts w:cs="Arial"/>
                <w:szCs w:val="22"/>
                <w:lang w:val="en-US"/>
              </w:rPr>
              <w:t>Adhabu</w:t>
            </w:r>
            <w:r w:rsidRPr="00B24DFA">
              <w:rPr>
                <w:rFonts w:cs="Arial"/>
                <w:lang w:val="sw-KE"/>
              </w:rPr>
              <w:t xml:space="preserve"> kwa familia zisizoshiriki katika kazi ya jumuiya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3676BC">
            <w:pPr>
              <w:snapToGrid w:val="0"/>
              <w:rPr>
                <w:rFonts w:cs="Arial"/>
                <w:szCs w:val="22"/>
                <w:lang w:val="en-US"/>
              </w:rPr>
            </w:pPr>
            <w:r w:rsidRPr="00B24DFA">
              <w:rPr>
                <w:rFonts w:cs="Arial"/>
                <w:lang w:val="sw-KE"/>
              </w:rPr>
              <w:t>Daftari la kuandikisha mikataba kuhusu kitalu na kusajili kazi zinazofanyika, idadi ya miti inayozalishwa, na masuala mengine muhimu.</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CD584B">
            <w:pPr>
              <w:snapToGrid w:val="0"/>
              <w:rPr>
                <w:rFonts w:cs="Arial"/>
                <w:szCs w:val="22"/>
                <w:lang w:val="en-US"/>
              </w:rPr>
            </w:pPr>
            <w:r w:rsidRPr="00B24DFA">
              <w:rPr>
                <w:rFonts w:cs="Arial"/>
                <w:lang w:val="sw-KE"/>
              </w:rPr>
              <w:t>Maandalizi ya substrate(bustani maalumu ya kukuzia mbegu kabla ya kupandwa kwenye viriba)  kupitia kazi ya jumuiya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DD7E18">
            <w:pPr>
              <w:snapToGrid w:val="0"/>
              <w:rPr>
                <w:rFonts w:cs="Arial"/>
                <w:szCs w:val="22"/>
                <w:lang w:val="en-US"/>
              </w:rPr>
            </w:pPr>
            <w:r w:rsidRPr="00B24DFA">
              <w:rPr>
                <w:rFonts w:cs="Arial"/>
                <w:lang w:val="sw-KE"/>
              </w:rPr>
              <w:t xml:space="preserve">Uzalishaji na matumizi ya mbolea itokanayo Kinyesi cha mifugo. </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DD7E18">
            <w:pPr>
              <w:snapToGrid w:val="0"/>
              <w:rPr>
                <w:rFonts w:cs="Arial"/>
                <w:szCs w:val="22"/>
                <w:lang w:val="en-US"/>
              </w:rPr>
            </w:pPr>
            <w:r w:rsidRPr="00B24DFA">
              <w:rPr>
                <w:rFonts w:cs="Arial"/>
                <w:lang w:val="sw-KE"/>
              </w:rPr>
              <w:t>Uzalishaji na matumizi ya mbolea itokanayo masalia ya mimea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szCs w:val="22"/>
                <w:lang w:val="en-US"/>
              </w:rPr>
              <w:t>umbali wa kutosha kati ya mti na mti</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17"/>
        </w:trPr>
        <w:tc>
          <w:tcPr>
            <w:tcW w:w="8448" w:type="dxa"/>
            <w:tcBorders>
              <w:left w:val="single" w:sz="4" w:space="0" w:color="000000"/>
              <w:bottom w:val="single" w:sz="4" w:space="0" w:color="000000"/>
            </w:tcBorders>
            <w:shd w:val="clear" w:color="auto" w:fill="auto"/>
            <w:vAlign w:val="center"/>
          </w:tcPr>
          <w:p w:rsidR="00D20374" w:rsidRPr="00B24DFA" w:rsidRDefault="00D20374" w:rsidP="00DD7E18">
            <w:pPr>
              <w:snapToGrid w:val="0"/>
              <w:rPr>
                <w:rFonts w:cs="Arial"/>
                <w:sz w:val="18"/>
                <w:szCs w:val="18"/>
                <w:lang w:val="en-US"/>
              </w:rPr>
            </w:pPr>
            <w:r w:rsidRPr="00B24DFA">
              <w:rPr>
                <w:rFonts w:cs="Arial"/>
                <w:lang w:val="sw-KE"/>
              </w:rPr>
              <w:t>Jumla ya eneo lililopandwa miti wakati wa mashindano</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283"/>
        </w:trPr>
        <w:tc>
          <w:tcPr>
            <w:tcW w:w="8448" w:type="dxa"/>
            <w:tcBorders>
              <w:left w:val="single" w:sz="4" w:space="0" w:color="000000"/>
              <w:bottom w:val="single" w:sz="4" w:space="0" w:color="000000"/>
            </w:tcBorders>
            <w:shd w:val="clear" w:color="auto" w:fill="auto"/>
            <w:vAlign w:val="center"/>
          </w:tcPr>
          <w:p w:rsidR="00D20374" w:rsidRPr="00B24DFA" w:rsidRDefault="00D20374" w:rsidP="00B50C19">
            <w:pPr>
              <w:snapToGrid w:val="0"/>
              <w:rPr>
                <w:rFonts w:cs="Arial"/>
                <w:szCs w:val="22"/>
                <w:lang w:val="en-US"/>
              </w:rPr>
            </w:pPr>
            <w:r>
              <w:rPr>
                <w:rFonts w:cs="Arial"/>
                <w:lang w:val="sw-KE"/>
              </w:rPr>
              <w:t>Idadi ya aina ya miti</w:t>
            </w:r>
            <w:r w:rsidRPr="00B24DFA">
              <w:rPr>
                <w:rFonts w:cs="Arial"/>
                <w:lang w:val="sw-KE"/>
              </w:rPr>
              <w:t xml:space="preserve"> iliyopandwa wakati wa mashindano. </w:t>
            </w:r>
            <w:r w:rsidRPr="00B24DFA">
              <w:rPr>
                <w:rFonts w:cs="Arial"/>
                <w:i/>
                <w:sz w:val="18"/>
                <w:szCs w:val="18"/>
                <w:lang w:val="sw-KE"/>
              </w:rPr>
              <w:t>0 kama ni aina 1 tu ndio iliyopandwa</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211"/>
        </w:trPr>
        <w:tc>
          <w:tcPr>
            <w:tcW w:w="8448" w:type="dxa"/>
            <w:tcBorders>
              <w:left w:val="single" w:sz="4" w:space="0" w:color="000000"/>
              <w:bottom w:val="single" w:sz="4" w:space="0" w:color="000000"/>
            </w:tcBorders>
            <w:shd w:val="clear" w:color="auto" w:fill="auto"/>
            <w:vAlign w:val="center"/>
          </w:tcPr>
          <w:p w:rsidR="00D20374" w:rsidRPr="00B24DFA" w:rsidRDefault="00D20374" w:rsidP="002F68E2">
            <w:pPr>
              <w:snapToGrid w:val="0"/>
              <w:rPr>
                <w:rFonts w:cs="Arial"/>
                <w:szCs w:val="22"/>
                <w:lang w:val="en-US"/>
              </w:rPr>
            </w:pPr>
            <w:r w:rsidRPr="00B24DFA">
              <w:rPr>
                <w:rFonts w:cs="Arial"/>
                <w:lang w:val="sw-KE"/>
              </w:rPr>
              <w:t>Usimamizi wa maeneo ambayo tayari yana miti</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139"/>
        </w:trPr>
        <w:tc>
          <w:tcPr>
            <w:tcW w:w="8448" w:type="dxa"/>
            <w:tcBorders>
              <w:left w:val="single" w:sz="4" w:space="0" w:color="000000"/>
              <w:bottom w:val="single" w:sz="4" w:space="0" w:color="000000"/>
            </w:tcBorders>
            <w:shd w:val="clear" w:color="auto" w:fill="auto"/>
            <w:vAlign w:val="center"/>
          </w:tcPr>
          <w:p w:rsidR="00D20374" w:rsidRPr="00B24DFA" w:rsidRDefault="00D20374" w:rsidP="00EB7632">
            <w:pPr>
              <w:snapToGrid w:val="0"/>
              <w:rPr>
                <w:rFonts w:cs="Arial"/>
                <w:szCs w:val="22"/>
                <w:lang w:val="en-US"/>
              </w:rPr>
            </w:pPr>
            <w:r w:rsidRPr="00B24DFA">
              <w:rPr>
                <w:rFonts w:cs="Arial"/>
                <w:lang w:val="sw-KE"/>
              </w:rPr>
              <w:t>Utekelezaji wa kanuni na adhabu ili kutunza maeneo ambayo tayari ni misitu</w:t>
            </w:r>
          </w:p>
        </w:tc>
        <w:tc>
          <w:tcPr>
            <w:tcW w:w="1393" w:type="dxa"/>
            <w:tcBorders>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235"/>
        </w:trPr>
        <w:tc>
          <w:tcPr>
            <w:tcW w:w="8448" w:type="dxa"/>
            <w:tcBorders>
              <w:top w:val="single" w:sz="4" w:space="0" w:color="000000"/>
              <w:left w:val="single" w:sz="4" w:space="0" w:color="000000"/>
            </w:tcBorders>
            <w:shd w:val="clear" w:color="auto" w:fill="auto"/>
            <w:vAlign w:val="center"/>
          </w:tcPr>
          <w:p w:rsidR="00D20374" w:rsidRPr="00B24DFA" w:rsidRDefault="00D20374" w:rsidP="00EB7632">
            <w:pPr>
              <w:snapToGrid w:val="0"/>
              <w:rPr>
                <w:rFonts w:cs="Arial"/>
                <w:szCs w:val="22"/>
              </w:rPr>
            </w:pPr>
            <w:r w:rsidRPr="00B24DFA">
              <w:rPr>
                <w:rFonts w:cs="Arial"/>
                <w:lang w:val="sw-KE"/>
              </w:rPr>
              <w:t>Uangalizi wa misitu</w:t>
            </w:r>
          </w:p>
        </w:tc>
        <w:tc>
          <w:tcPr>
            <w:tcW w:w="1393" w:type="dxa"/>
            <w:tcBorders>
              <w:top w:val="single" w:sz="4" w:space="0" w:color="000000"/>
              <w:left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235"/>
        </w:trPr>
        <w:tc>
          <w:tcPr>
            <w:tcW w:w="8448" w:type="dxa"/>
            <w:tcBorders>
              <w:top w:val="single" w:sz="4" w:space="0" w:color="000000"/>
              <w:left w:val="single" w:sz="4" w:space="0" w:color="000000"/>
            </w:tcBorders>
            <w:shd w:val="clear" w:color="auto" w:fill="auto"/>
            <w:vAlign w:val="center"/>
          </w:tcPr>
          <w:p w:rsidR="00D20374" w:rsidRPr="00B24DFA" w:rsidRDefault="00D20374">
            <w:pPr>
              <w:snapToGrid w:val="0"/>
              <w:rPr>
                <w:rFonts w:cs="Arial"/>
                <w:szCs w:val="22"/>
                <w:lang w:val="en-US"/>
              </w:rPr>
            </w:pPr>
            <w:r w:rsidRPr="00B24DFA">
              <w:rPr>
                <w:rFonts w:cs="Arial"/>
                <w:lang w:val="sw-KE"/>
              </w:rPr>
              <w:t>Ubora wa kitalu cha miti, idadi ya miti na aina.</w:t>
            </w:r>
          </w:p>
        </w:tc>
        <w:tc>
          <w:tcPr>
            <w:tcW w:w="1393" w:type="dxa"/>
            <w:tcBorders>
              <w:top w:val="single" w:sz="4" w:space="0" w:color="000000"/>
              <w:left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73"/>
        </w:trPr>
        <w:tc>
          <w:tcPr>
            <w:tcW w:w="8448" w:type="dxa"/>
            <w:tcBorders>
              <w:top w:val="single" w:sz="4" w:space="0" w:color="000000"/>
              <w:left w:val="single" w:sz="4" w:space="0" w:color="000000"/>
              <w:bottom w:val="single" w:sz="4" w:space="0" w:color="000000"/>
            </w:tcBorders>
            <w:shd w:val="clear" w:color="auto" w:fill="auto"/>
            <w:vAlign w:val="center"/>
          </w:tcPr>
          <w:p w:rsidR="00D20374" w:rsidRPr="00B24DFA" w:rsidRDefault="00D20374" w:rsidP="007777AF">
            <w:pPr>
              <w:rPr>
                <w:rFonts w:cs="Arial"/>
              </w:rPr>
            </w:pPr>
            <w:r w:rsidRPr="00B24DFA">
              <w:rPr>
                <w:rFonts w:cs="Arial"/>
                <w:szCs w:val="22"/>
                <w:lang w:val="en-US"/>
              </w:rPr>
              <w:t>Kivuli cha ku</w:t>
            </w:r>
            <w:r w:rsidRPr="00B24DFA">
              <w:rPr>
                <w:rFonts w:cs="Arial"/>
                <w:lang w:val="sw-KE"/>
              </w:rPr>
              <w:t>hifadhi  na ofisi ya Kamati ya misitu</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20374" w:rsidRPr="00B24DFA" w:rsidRDefault="00D20374">
            <w:pPr>
              <w:snapToGrid w:val="0"/>
              <w:jc w:val="center"/>
              <w:rPr>
                <w:rFonts w:cs="Arial"/>
                <w:szCs w:val="22"/>
              </w:rPr>
            </w:pPr>
            <w:r w:rsidRPr="00B24DFA">
              <w:rPr>
                <w:rFonts w:cs="Arial"/>
                <w:szCs w:val="22"/>
              </w:rPr>
              <w:t>10</w:t>
            </w:r>
          </w:p>
        </w:tc>
      </w:tr>
      <w:tr w:rsidR="00D20374" w:rsidRPr="00B24DFA">
        <w:trPr>
          <w:trHeight w:val="373"/>
        </w:trPr>
        <w:tc>
          <w:tcPr>
            <w:tcW w:w="8448" w:type="dxa"/>
            <w:tcBorders>
              <w:top w:val="single" w:sz="4" w:space="0" w:color="000000"/>
              <w:left w:val="single" w:sz="4" w:space="0" w:color="000000"/>
              <w:bottom w:val="single" w:sz="4" w:space="0" w:color="000000"/>
            </w:tcBorders>
            <w:shd w:val="clear" w:color="auto" w:fill="BFBFBF"/>
            <w:vAlign w:val="center"/>
          </w:tcPr>
          <w:p w:rsidR="00D20374" w:rsidRPr="00B24DFA" w:rsidRDefault="00D20374" w:rsidP="00CA1360">
            <w:pPr>
              <w:snapToGrid w:val="0"/>
              <w:rPr>
                <w:rFonts w:cs="Arial"/>
                <w:b/>
                <w:szCs w:val="22"/>
              </w:rPr>
            </w:pPr>
            <w:r w:rsidRPr="00B24DFA">
              <w:rPr>
                <w:rFonts w:cs="Arial"/>
                <w:b/>
                <w:szCs w:val="22"/>
              </w:rPr>
              <w:t>Kiwango cha juu ni alama</w:t>
            </w:r>
          </w:p>
        </w:tc>
        <w:tc>
          <w:tcPr>
            <w:tcW w:w="13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20374" w:rsidRPr="00B24DFA" w:rsidRDefault="002528A3">
            <w:pPr>
              <w:suppressAutoHyphens w:val="0"/>
              <w:snapToGrid w:val="0"/>
              <w:jc w:val="center"/>
              <w:rPr>
                <w:rFonts w:cs="Arial"/>
                <w:b/>
                <w:szCs w:val="22"/>
                <w:lang w:val="es-PE"/>
              </w:rPr>
            </w:pPr>
            <w:r>
              <w:rPr>
                <w:rFonts w:cs="Arial"/>
                <w:b/>
                <w:szCs w:val="22"/>
                <w:lang w:val="es-PE"/>
              </w:rPr>
              <w:fldChar w:fldCharType="begin"/>
            </w:r>
            <w:r>
              <w:rPr>
                <w:rFonts w:cs="Arial"/>
                <w:b/>
                <w:szCs w:val="22"/>
                <w:lang w:val="es-PE"/>
              </w:rPr>
              <w:instrText xml:space="preserve"> =SUM(ABOVE) </w:instrText>
            </w:r>
            <w:r>
              <w:rPr>
                <w:rFonts w:cs="Arial"/>
                <w:b/>
                <w:szCs w:val="22"/>
                <w:lang w:val="es-PE"/>
              </w:rPr>
              <w:fldChar w:fldCharType="separate"/>
            </w:r>
            <w:r>
              <w:rPr>
                <w:rFonts w:cs="Arial"/>
                <w:b/>
                <w:noProof/>
                <w:szCs w:val="22"/>
                <w:lang w:val="es-PE"/>
              </w:rPr>
              <w:t>300</w:t>
            </w:r>
            <w:r>
              <w:rPr>
                <w:rFonts w:cs="Arial"/>
                <w:b/>
                <w:szCs w:val="22"/>
                <w:lang w:val="es-PE"/>
              </w:rPr>
              <w:fldChar w:fldCharType="end"/>
            </w:r>
          </w:p>
        </w:tc>
      </w:tr>
    </w:tbl>
    <w:p w:rsidR="007D2A4E" w:rsidRDefault="007D2A4E">
      <w:pPr>
        <w:rPr>
          <w:rFonts w:cs="Arial"/>
          <w:szCs w:val="22"/>
          <w:lang w:val="es-ES_tradnl"/>
        </w:rPr>
      </w:pPr>
    </w:p>
    <w:p w:rsidR="00387E45" w:rsidRDefault="00387E45">
      <w:pPr>
        <w:rPr>
          <w:rFonts w:cs="Arial"/>
          <w:szCs w:val="22"/>
          <w:lang w:val="es-ES_tradnl"/>
        </w:rPr>
      </w:pPr>
    </w:p>
    <w:p w:rsidR="00E15E98" w:rsidRDefault="00E15E98">
      <w:pPr>
        <w:rPr>
          <w:rFonts w:cs="Arial"/>
          <w:szCs w:val="22"/>
          <w:lang w:val="es-ES_tradnl"/>
        </w:rPr>
      </w:pPr>
    </w:p>
    <w:p w:rsidR="00E15E98" w:rsidRDefault="00E15E98">
      <w:pPr>
        <w:rPr>
          <w:rFonts w:cs="Arial"/>
          <w:szCs w:val="22"/>
          <w:lang w:val="es-ES_tradnl"/>
        </w:rPr>
      </w:pPr>
    </w:p>
    <w:p w:rsidR="00E15E98" w:rsidRDefault="00E15E98">
      <w:pPr>
        <w:rPr>
          <w:rFonts w:cs="Arial"/>
          <w:szCs w:val="22"/>
          <w:lang w:val="es-ES_tradnl"/>
        </w:rPr>
      </w:pPr>
    </w:p>
    <w:p w:rsidR="00462AE7" w:rsidRPr="00462AE7" w:rsidRDefault="00462AE7">
      <w:pPr>
        <w:rPr>
          <w:rFonts w:cs="Arial"/>
          <w:sz w:val="18"/>
          <w:szCs w:val="18"/>
          <w:lang w:val="es-ES_tradnl"/>
        </w:rPr>
      </w:pPr>
      <w:r w:rsidRPr="00462AE7">
        <w:rPr>
          <w:rFonts w:cs="Arial"/>
          <w:sz w:val="18"/>
          <w:szCs w:val="18"/>
          <w:lang w:val="es-ES_tradnl"/>
        </w:rPr>
        <w:t>Miche ya miti ya mbao tayari kwa kupa</w:t>
      </w:r>
      <w:r>
        <w:rPr>
          <w:rFonts w:cs="Arial"/>
          <w:sz w:val="18"/>
          <w:szCs w:val="18"/>
          <w:lang w:val="es-ES_tradnl"/>
        </w:rPr>
        <w:t>ndwa Vilima Vitatu</w:t>
      </w:r>
      <w:r>
        <w:rPr>
          <w:rFonts w:cs="Arial"/>
          <w:sz w:val="20"/>
          <w:lang w:val="es-ES_tradnl"/>
        </w:rPr>
        <w:t xml:space="preserve">           </w:t>
      </w:r>
      <w:r w:rsidRPr="00462AE7">
        <w:rPr>
          <w:rFonts w:cs="Arial"/>
          <w:sz w:val="18"/>
          <w:szCs w:val="18"/>
          <w:lang w:val="es-ES_tradnl"/>
        </w:rPr>
        <w:t>Watoto wakifurahi baada ya kupanda miti ya matunda Sarame</w:t>
      </w:r>
    </w:p>
    <w:p w:rsidR="002125DB" w:rsidRDefault="00462AE7" w:rsidP="00462AE7">
      <w:pPr>
        <w:tabs>
          <w:tab w:val="left" w:pos="5987"/>
        </w:tabs>
        <w:rPr>
          <w:rFonts w:cs="Arial"/>
          <w:szCs w:val="22"/>
          <w:lang w:val="es-ES_tradnl"/>
        </w:rPr>
      </w:pPr>
      <w:r>
        <w:rPr>
          <w:rFonts w:cs="Arial"/>
          <w:noProof/>
          <w:szCs w:val="22"/>
          <w:lang w:val="en-US" w:eastAsia="en-US"/>
        </w:rPr>
        <w:drawing>
          <wp:anchor distT="0" distB="0" distL="114300" distR="114300" simplePos="0" relativeHeight="251663360" behindDoc="0" locked="0" layoutInCell="1" allowOverlap="1">
            <wp:simplePos x="0" y="0"/>
            <wp:positionH relativeFrom="column">
              <wp:posOffset>15875</wp:posOffset>
            </wp:positionH>
            <wp:positionV relativeFrom="paragraph">
              <wp:posOffset>50165</wp:posOffset>
            </wp:positionV>
            <wp:extent cx="3001645" cy="2231390"/>
            <wp:effectExtent l="19050" t="0" r="8255" b="0"/>
            <wp:wrapNone/>
            <wp:docPr id="3" name="Picture 3" descr="F:\FOTOS PARA BASES\DSC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PARA BASES\DSC00575.JPG"/>
                    <pic:cNvPicPr>
                      <a:picLocks noChangeAspect="1" noChangeArrowheads="1"/>
                    </pic:cNvPicPr>
                  </pic:nvPicPr>
                  <pic:blipFill>
                    <a:blip r:embed="rId13" cstate="print"/>
                    <a:srcRect l="9848" t="13248" r="21154"/>
                    <a:stretch>
                      <a:fillRect/>
                    </a:stretch>
                  </pic:blipFill>
                  <pic:spPr bwMode="auto">
                    <a:xfrm>
                      <a:off x="0" y="0"/>
                      <a:ext cx="3001645" cy="2231390"/>
                    </a:xfrm>
                    <a:prstGeom prst="rect">
                      <a:avLst/>
                    </a:prstGeom>
                    <a:noFill/>
                    <a:ln w="9525">
                      <a:noFill/>
                      <a:miter lim="800000"/>
                      <a:headEnd/>
                      <a:tailEnd/>
                    </a:ln>
                  </pic:spPr>
                </pic:pic>
              </a:graphicData>
            </a:graphic>
          </wp:anchor>
        </w:drawing>
      </w:r>
      <w:r>
        <w:rPr>
          <w:rFonts w:cs="Arial"/>
          <w:noProof/>
          <w:szCs w:val="22"/>
          <w:lang w:val="en-US" w:eastAsia="en-US"/>
        </w:rPr>
        <w:drawing>
          <wp:anchor distT="0" distB="0" distL="114300" distR="114300" simplePos="0" relativeHeight="251664384" behindDoc="0" locked="0" layoutInCell="1" allowOverlap="1">
            <wp:simplePos x="0" y="0"/>
            <wp:positionH relativeFrom="column">
              <wp:posOffset>3363900</wp:posOffset>
            </wp:positionH>
            <wp:positionV relativeFrom="paragraph">
              <wp:posOffset>50475</wp:posOffset>
            </wp:positionV>
            <wp:extent cx="2976150" cy="2232000"/>
            <wp:effectExtent l="19050" t="0" r="0" b="0"/>
            <wp:wrapNone/>
            <wp:docPr id="4" name="Picture 1" descr="F:\FOTOS PARA BASES\DSCN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BASES\DSCN2050.JPG"/>
                    <pic:cNvPicPr>
                      <a:picLocks noChangeAspect="1" noChangeArrowheads="1"/>
                    </pic:cNvPicPr>
                  </pic:nvPicPr>
                  <pic:blipFill>
                    <a:blip r:embed="rId14" cstate="print"/>
                    <a:srcRect/>
                    <a:stretch>
                      <a:fillRect/>
                    </a:stretch>
                  </pic:blipFill>
                  <pic:spPr bwMode="auto">
                    <a:xfrm>
                      <a:off x="0" y="0"/>
                      <a:ext cx="2976150" cy="2232000"/>
                    </a:xfrm>
                    <a:prstGeom prst="rect">
                      <a:avLst/>
                    </a:prstGeom>
                    <a:noFill/>
                    <a:ln w="9525">
                      <a:noFill/>
                      <a:miter lim="800000"/>
                      <a:headEnd/>
                      <a:tailEnd/>
                    </a:ln>
                  </pic:spPr>
                </pic:pic>
              </a:graphicData>
            </a:graphic>
          </wp:anchor>
        </w:drawing>
      </w:r>
      <w:r>
        <w:rPr>
          <w:rFonts w:cs="Arial"/>
          <w:szCs w:val="22"/>
          <w:lang w:val="es-ES_tradnl"/>
        </w:rPr>
        <w:tab/>
      </w: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Default="002125DB">
      <w:pPr>
        <w:rPr>
          <w:rFonts w:cs="Arial"/>
          <w:szCs w:val="22"/>
          <w:lang w:val="es-ES_tradnl"/>
        </w:rPr>
      </w:pPr>
    </w:p>
    <w:p w:rsidR="002125DB" w:rsidRPr="00B24DFA" w:rsidRDefault="002125DB">
      <w:pPr>
        <w:rPr>
          <w:rFonts w:cs="Arial"/>
          <w:szCs w:val="22"/>
          <w:lang w:val="es-ES_tradnl"/>
        </w:rPr>
      </w:pPr>
    </w:p>
    <w:p w:rsidR="007D2A4E" w:rsidRPr="00B24DFA" w:rsidRDefault="00DA7170">
      <w:pPr>
        <w:rPr>
          <w:rFonts w:cs="Arial"/>
          <w:lang w:val="en-US"/>
        </w:rPr>
      </w:pPr>
      <w:r w:rsidRPr="00B24DFA">
        <w:rPr>
          <w:rFonts w:cs="Arial"/>
          <w:b/>
          <w:lang w:val="en-US"/>
        </w:rPr>
        <w:t xml:space="preserve">ANGALIZO: </w:t>
      </w:r>
      <w:r w:rsidRPr="00B24DFA">
        <w:rPr>
          <w:rFonts w:cs="Arial"/>
          <w:lang w:val="en-US"/>
        </w:rPr>
        <w:t xml:space="preserve">Upandaji </w:t>
      </w:r>
      <w:proofErr w:type="gramStart"/>
      <w:r w:rsidRPr="00B24DFA">
        <w:rPr>
          <w:rFonts w:cs="Arial"/>
          <w:lang w:val="en-US"/>
        </w:rPr>
        <w:t>wa</w:t>
      </w:r>
      <w:proofErr w:type="gramEnd"/>
      <w:r w:rsidRPr="00B24DFA">
        <w:rPr>
          <w:rFonts w:cs="Arial"/>
          <w:lang w:val="en-US"/>
        </w:rPr>
        <w:t xml:space="preserve"> mti </w:t>
      </w:r>
      <w:r w:rsidR="004E40CB" w:rsidRPr="00B24DFA">
        <w:rPr>
          <w:rFonts w:cs="Arial"/>
          <w:lang w:val="en-US"/>
        </w:rPr>
        <w:t>kandokando ya barabara na kwenye maeneo ya mikusanyiko ya watu HAUITWI MISITU</w:t>
      </w:r>
      <w:r w:rsidR="004E40CB" w:rsidRPr="00B24DFA">
        <w:rPr>
          <w:rFonts w:cs="Arial"/>
          <w:b/>
          <w:lang w:val="en-US"/>
        </w:rPr>
        <w:t xml:space="preserve">. </w:t>
      </w:r>
      <w:r w:rsidR="004E40CB" w:rsidRPr="00B24DFA">
        <w:rPr>
          <w:rFonts w:cs="Arial"/>
          <w:lang w:val="en-US"/>
        </w:rPr>
        <w:t xml:space="preserve">Na hautapewa alama </w:t>
      </w:r>
      <w:proofErr w:type="gramStart"/>
      <w:r w:rsidR="004E40CB" w:rsidRPr="00B24DFA">
        <w:rPr>
          <w:rFonts w:cs="Arial"/>
          <w:lang w:val="en-US"/>
        </w:rPr>
        <w:t>kwa</w:t>
      </w:r>
      <w:proofErr w:type="gramEnd"/>
      <w:r w:rsidR="004E40CB" w:rsidRPr="00B24DFA">
        <w:rPr>
          <w:rFonts w:cs="Arial"/>
          <w:lang w:val="en-US"/>
        </w:rPr>
        <w:t xml:space="preserve"> </w:t>
      </w:r>
      <w:r w:rsidR="00AF0998" w:rsidRPr="00B24DFA">
        <w:rPr>
          <w:rFonts w:cs="Arial"/>
          <w:lang w:val="en-US"/>
        </w:rPr>
        <w:t>Kitongoji</w:t>
      </w:r>
      <w:r w:rsidR="004E40CB" w:rsidRPr="00B24DFA">
        <w:rPr>
          <w:rFonts w:cs="Arial"/>
          <w:lang w:val="en-US"/>
        </w:rPr>
        <w:t xml:space="preserve"> husika</w:t>
      </w:r>
      <w:r w:rsidR="004E40CB" w:rsidRPr="00B24DFA">
        <w:rPr>
          <w:rFonts w:cs="Arial"/>
          <w:b/>
          <w:lang w:val="en-US"/>
        </w:rPr>
        <w:t xml:space="preserve">. </w:t>
      </w:r>
      <w:r w:rsidR="004E40CB" w:rsidRPr="00B24DFA">
        <w:rPr>
          <w:rFonts w:cs="Arial"/>
          <w:lang w:val="en-US"/>
        </w:rPr>
        <w:t xml:space="preserve">Misitu </w:t>
      </w:r>
      <w:proofErr w:type="gramStart"/>
      <w:r w:rsidR="004E40CB" w:rsidRPr="00B24DFA">
        <w:rPr>
          <w:rFonts w:cs="Arial"/>
          <w:lang w:val="en-US"/>
        </w:rPr>
        <w:t>ni</w:t>
      </w:r>
      <w:proofErr w:type="gramEnd"/>
      <w:r w:rsidR="004E40CB" w:rsidRPr="00B24DFA">
        <w:rPr>
          <w:rFonts w:cs="Arial"/>
          <w:lang w:val="en-US"/>
        </w:rPr>
        <w:t xml:space="preserve"> upandaji wa miti kwenye eneo kubwa.</w:t>
      </w:r>
    </w:p>
    <w:p w:rsidR="0027085A" w:rsidRPr="00B24DFA" w:rsidRDefault="0027085A">
      <w:pPr>
        <w:rPr>
          <w:rFonts w:cs="Arial"/>
          <w:b/>
          <w:lang w:val="en-US"/>
        </w:rPr>
      </w:pPr>
      <w:r w:rsidRPr="00B24DFA">
        <w:rPr>
          <w:rFonts w:cs="Arial"/>
          <w:lang w:val="en-US"/>
        </w:rPr>
        <w:t xml:space="preserve">Kuweka mazingira ya </w:t>
      </w:r>
      <w:r w:rsidR="00AF0998" w:rsidRPr="00B24DFA">
        <w:rPr>
          <w:rFonts w:cs="Arial"/>
          <w:lang w:val="en-US"/>
        </w:rPr>
        <w:t>Kitongoji</w:t>
      </w:r>
      <w:r w:rsidRPr="00B24DFA">
        <w:rPr>
          <w:rFonts w:cs="Arial"/>
          <w:lang w:val="en-US"/>
        </w:rPr>
        <w:t xml:space="preserve"> katika hali nzuri yenye kupendeza </w:t>
      </w:r>
      <w:proofErr w:type="gramStart"/>
      <w:r w:rsidRPr="00B24DFA">
        <w:rPr>
          <w:rFonts w:cs="Arial"/>
          <w:lang w:val="en-US"/>
        </w:rPr>
        <w:t>na</w:t>
      </w:r>
      <w:proofErr w:type="gramEnd"/>
      <w:r w:rsidRPr="00B24DFA">
        <w:rPr>
          <w:rFonts w:cs="Arial"/>
          <w:lang w:val="en-US"/>
        </w:rPr>
        <w:t xml:space="preserve"> kuvutia kwa kupanda miti kutakipatia </w:t>
      </w:r>
      <w:r w:rsidR="00AF0998" w:rsidRPr="00B24DFA">
        <w:rPr>
          <w:rFonts w:cs="Arial"/>
          <w:lang w:val="en-US"/>
        </w:rPr>
        <w:t>Kitongoji</w:t>
      </w:r>
      <w:r w:rsidRPr="00B24DFA">
        <w:rPr>
          <w:rFonts w:cs="Arial"/>
          <w:lang w:val="en-US"/>
        </w:rPr>
        <w:t xml:space="preserve"> alama kwenye vipengele vya jumla tu</w:t>
      </w:r>
      <w:r w:rsidRPr="00B24DFA">
        <w:rPr>
          <w:rFonts w:cs="Arial"/>
          <w:b/>
          <w:lang w:val="en-US"/>
        </w:rPr>
        <w:t>.</w:t>
      </w:r>
    </w:p>
    <w:p w:rsidR="004E40CB" w:rsidRPr="00B24DFA" w:rsidRDefault="004E40CB">
      <w:pPr>
        <w:rPr>
          <w:rFonts w:cs="Arial"/>
          <w:lang w:val="en-US"/>
        </w:rPr>
      </w:pPr>
    </w:p>
    <w:p w:rsidR="007D2A4E" w:rsidRPr="00B24DFA" w:rsidRDefault="000D40F1">
      <w:pPr>
        <w:rPr>
          <w:rFonts w:cs="Arial"/>
          <w:noProof/>
          <w:lang w:val="es-PE" w:eastAsia="es-PE"/>
        </w:rPr>
      </w:pPr>
      <w:r w:rsidRPr="00B24DFA">
        <w:rPr>
          <w:rFonts w:cs="Arial"/>
          <w:noProof/>
          <w:lang w:val="en-US" w:eastAsia="en-US"/>
        </w:rPr>
        <w:drawing>
          <wp:inline distT="0" distB="0" distL="0" distR="0">
            <wp:extent cx="5781675" cy="257175"/>
            <wp:effectExtent l="19050" t="0" r="9525"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7D2A4E" w:rsidRPr="00B24DFA" w:rsidRDefault="007D2A4E">
      <w:pPr>
        <w:rPr>
          <w:rFonts w:cs="Arial"/>
          <w:bCs/>
          <w:lang w:val="es-PE"/>
        </w:rPr>
      </w:pPr>
    </w:p>
    <w:p w:rsidR="001B5F7C" w:rsidRPr="00B24DFA" w:rsidRDefault="001B5F7C">
      <w:pPr>
        <w:rPr>
          <w:rFonts w:cs="Arial"/>
          <w:bCs/>
          <w:lang w:val="es-PE"/>
        </w:rPr>
      </w:pPr>
      <w:r w:rsidRPr="00B24DFA">
        <w:rPr>
          <w:rFonts w:cs="Arial"/>
          <w:bCs/>
          <w:lang w:val="es-PE"/>
        </w:rPr>
        <w:t xml:space="preserve">Sheria na masharti ya jumla </w:t>
      </w:r>
      <w:r w:rsidR="000526F9" w:rsidRPr="00B24DFA">
        <w:rPr>
          <w:rFonts w:cs="Arial"/>
          <w:bCs/>
          <w:lang w:val="es-PE"/>
        </w:rPr>
        <w:t>vi</w:t>
      </w:r>
      <w:r w:rsidRPr="00B24DFA">
        <w:rPr>
          <w:rFonts w:cs="Arial"/>
          <w:bCs/>
          <w:lang w:val="es-PE"/>
        </w:rPr>
        <w:t>naeleza maju</w:t>
      </w:r>
      <w:r w:rsidR="000526F9" w:rsidRPr="00B24DFA">
        <w:rPr>
          <w:rFonts w:cs="Arial"/>
          <w:bCs/>
          <w:lang w:val="es-PE"/>
        </w:rPr>
        <w:t>kumu</w:t>
      </w:r>
      <w:r w:rsidRPr="00B24DFA">
        <w:rPr>
          <w:rFonts w:cs="Arial"/>
          <w:bCs/>
          <w:lang w:val="es-PE"/>
        </w:rPr>
        <w:t xml:space="preserve"> ya Jaji Mkuu</w:t>
      </w:r>
    </w:p>
    <w:p w:rsidR="007D2A4E" w:rsidRPr="00B24DFA" w:rsidRDefault="007D2A4E">
      <w:pPr>
        <w:jc w:val="center"/>
        <w:rPr>
          <w:rFonts w:cs="Arial"/>
          <w:sz w:val="28"/>
          <w:szCs w:val="28"/>
          <w:lang w:val="en-US"/>
        </w:rPr>
      </w:pPr>
    </w:p>
    <w:p w:rsidR="000526F9" w:rsidRPr="00B24DFA" w:rsidRDefault="001B5F7C">
      <w:pPr>
        <w:rPr>
          <w:rFonts w:cs="Arial"/>
          <w:b/>
          <w:sz w:val="28"/>
          <w:szCs w:val="28"/>
          <w:lang w:val="en-US"/>
        </w:rPr>
      </w:pPr>
      <w:r w:rsidRPr="00B24DFA">
        <w:rPr>
          <w:rFonts w:cs="Arial"/>
          <w:b/>
          <w:sz w:val="28"/>
          <w:szCs w:val="28"/>
          <w:lang w:val="en-US"/>
        </w:rPr>
        <w:t xml:space="preserve">KUWA </w:t>
      </w:r>
      <w:proofErr w:type="gramStart"/>
      <w:r w:rsidRPr="00B24DFA">
        <w:rPr>
          <w:rFonts w:cs="Arial"/>
          <w:b/>
          <w:sz w:val="28"/>
          <w:szCs w:val="28"/>
          <w:lang w:val="en-US"/>
        </w:rPr>
        <w:t>MAKINI !!</w:t>
      </w:r>
      <w:proofErr w:type="gramEnd"/>
      <w:r w:rsidRPr="00B24DFA">
        <w:rPr>
          <w:rFonts w:cs="Arial"/>
          <w:b/>
          <w:sz w:val="28"/>
          <w:szCs w:val="28"/>
          <w:lang w:val="en-US"/>
        </w:rPr>
        <w:t xml:space="preserve"> </w:t>
      </w:r>
      <w:proofErr w:type="gramStart"/>
      <w:r w:rsidRPr="00B24DFA">
        <w:rPr>
          <w:rFonts w:cs="Arial"/>
          <w:b/>
          <w:sz w:val="28"/>
          <w:szCs w:val="28"/>
          <w:lang w:val="en-US"/>
        </w:rPr>
        <w:t xml:space="preserve">Jaji Mkuu anaweza </w:t>
      </w:r>
      <w:r w:rsidR="000526F9" w:rsidRPr="00B24DFA">
        <w:rPr>
          <w:rFonts w:cs="Arial"/>
          <w:b/>
          <w:sz w:val="28"/>
          <w:szCs w:val="28"/>
          <w:lang w:val="en-US"/>
        </w:rPr>
        <w:t xml:space="preserve">kukinyima </w:t>
      </w:r>
      <w:r w:rsidR="00AF0998" w:rsidRPr="00B24DFA">
        <w:rPr>
          <w:rFonts w:cs="Arial"/>
          <w:b/>
          <w:sz w:val="28"/>
          <w:szCs w:val="28"/>
          <w:lang w:val="en-US"/>
        </w:rPr>
        <w:t>Kitongoji</w:t>
      </w:r>
      <w:r w:rsidR="000526F9" w:rsidRPr="00B24DFA">
        <w:rPr>
          <w:rFonts w:cs="Arial"/>
          <w:b/>
          <w:sz w:val="28"/>
          <w:szCs w:val="28"/>
          <w:lang w:val="en-US"/>
        </w:rPr>
        <w:t xml:space="preserve"> fursa ya kushiriki.</w:t>
      </w:r>
      <w:proofErr w:type="gramEnd"/>
    </w:p>
    <w:p w:rsidR="007D2A4E" w:rsidRPr="00B24DFA" w:rsidRDefault="007D2A4E">
      <w:pPr>
        <w:jc w:val="both"/>
        <w:rPr>
          <w:rFonts w:cs="Arial"/>
          <w:lang w:val="en-US"/>
        </w:rPr>
      </w:pPr>
    </w:p>
    <w:p w:rsidR="007D2A4E" w:rsidRPr="00B24DFA" w:rsidRDefault="000526F9">
      <w:pPr>
        <w:numPr>
          <w:ilvl w:val="0"/>
          <w:numId w:val="9"/>
        </w:numPr>
        <w:jc w:val="both"/>
        <w:rPr>
          <w:rFonts w:cs="Arial"/>
        </w:rPr>
      </w:pPr>
      <w:r w:rsidRPr="00B24DFA">
        <w:rPr>
          <w:rFonts w:cs="Arial"/>
        </w:rPr>
        <w:t>Kwa kuwasilisha tarifa za uongo</w:t>
      </w:r>
    </w:p>
    <w:p w:rsidR="007D2A4E" w:rsidRPr="00B24DFA" w:rsidRDefault="000526F9">
      <w:pPr>
        <w:numPr>
          <w:ilvl w:val="0"/>
          <w:numId w:val="9"/>
        </w:numPr>
        <w:jc w:val="both"/>
        <w:rPr>
          <w:rFonts w:cs="Arial"/>
          <w:lang w:val="en-US"/>
        </w:rPr>
      </w:pPr>
      <w:r w:rsidRPr="00B24DFA">
        <w:rPr>
          <w:rFonts w:cs="Arial"/>
          <w:lang w:val="en-US"/>
        </w:rPr>
        <w:t xml:space="preserve">Kwa kuwa na </w:t>
      </w:r>
      <w:r w:rsidRPr="00B24DFA">
        <w:rPr>
          <w:rFonts w:cs="Arial"/>
          <w:b/>
          <w:lang w:val="en-US"/>
        </w:rPr>
        <w:t>familia zaidi ya moja</w:t>
      </w:r>
      <w:r w:rsidRPr="00B24DFA">
        <w:rPr>
          <w:rFonts w:cs="Arial"/>
          <w:lang w:val="en-US"/>
        </w:rPr>
        <w:t xml:space="preserve"> ambazo haziwapeleki watoto shule (wa kike kwa wa kiume)</w:t>
      </w:r>
    </w:p>
    <w:p w:rsidR="00637E0D" w:rsidRPr="00B24DFA" w:rsidRDefault="00637E0D">
      <w:pPr>
        <w:numPr>
          <w:ilvl w:val="0"/>
          <w:numId w:val="9"/>
        </w:numPr>
        <w:jc w:val="both"/>
        <w:rPr>
          <w:rFonts w:cs="Arial"/>
          <w:lang w:val="en-US"/>
        </w:rPr>
      </w:pPr>
      <w:r w:rsidRPr="00B24DFA">
        <w:rPr>
          <w:rFonts w:cs="Arial"/>
          <w:lang w:val="en-US"/>
        </w:rPr>
        <w:t xml:space="preserve">Kwa kuwa na Wazee au walemavu mmoja au zaidi wanaoishi katika mazingira magumu na kutengwa </w:t>
      </w:r>
    </w:p>
    <w:p w:rsidR="007D2A4E" w:rsidRPr="00B24DFA" w:rsidRDefault="00637E0D">
      <w:pPr>
        <w:numPr>
          <w:ilvl w:val="0"/>
          <w:numId w:val="9"/>
        </w:numPr>
        <w:jc w:val="both"/>
        <w:rPr>
          <w:rFonts w:cs="Arial"/>
          <w:lang w:val="en-US"/>
        </w:rPr>
      </w:pPr>
      <w:r w:rsidRPr="00B24DFA">
        <w:rPr>
          <w:rFonts w:cs="Arial"/>
          <w:lang w:val="en-US"/>
        </w:rPr>
        <w:t>Kwa kuwa na familia zaidi ya nne ambazo hazina choo au bafu</w:t>
      </w:r>
    </w:p>
    <w:p w:rsidR="007D2A4E" w:rsidRPr="00B24DFA" w:rsidRDefault="00302525">
      <w:pPr>
        <w:numPr>
          <w:ilvl w:val="0"/>
          <w:numId w:val="9"/>
        </w:numPr>
        <w:jc w:val="both"/>
        <w:rPr>
          <w:rFonts w:cs="Arial"/>
          <w:lang w:val="en-US"/>
        </w:rPr>
      </w:pPr>
      <w:r w:rsidRPr="00B24DFA">
        <w:rPr>
          <w:rFonts w:cs="Arial"/>
          <w:lang w:val="en-US"/>
        </w:rPr>
        <w:t xml:space="preserve">Kwa kuwa </w:t>
      </w:r>
      <w:proofErr w:type="gramStart"/>
      <w:r w:rsidRPr="00B24DFA">
        <w:rPr>
          <w:rFonts w:cs="Arial"/>
          <w:lang w:val="en-US"/>
        </w:rPr>
        <w:t>na</w:t>
      </w:r>
      <w:proofErr w:type="gramEnd"/>
      <w:r w:rsidRPr="00B24DFA">
        <w:rPr>
          <w:rFonts w:cs="Arial"/>
          <w:lang w:val="en-US"/>
        </w:rPr>
        <w:t xml:space="preserve"> familia zaidi 4 ambazo hazijaboresha jiko.</w:t>
      </w:r>
    </w:p>
    <w:p w:rsidR="00D97D08" w:rsidRPr="00B24DFA" w:rsidRDefault="00302525" w:rsidP="00302525">
      <w:pPr>
        <w:numPr>
          <w:ilvl w:val="0"/>
          <w:numId w:val="9"/>
        </w:numPr>
        <w:jc w:val="both"/>
        <w:rPr>
          <w:rFonts w:cs="Arial"/>
          <w:lang w:val="en-US"/>
        </w:rPr>
      </w:pPr>
      <w:r w:rsidRPr="00B24DFA">
        <w:rPr>
          <w:rFonts w:cs="Arial"/>
          <w:lang w:val="en-US"/>
        </w:rPr>
        <w:t xml:space="preserve">Kwa kuruhusu uuzaji na matumizi ya vilevi (pombe) ndani ya </w:t>
      </w:r>
      <w:r w:rsidR="00AF0998" w:rsidRPr="00B24DFA">
        <w:rPr>
          <w:rFonts w:cs="Arial"/>
          <w:lang w:val="en-US"/>
        </w:rPr>
        <w:t>Kitongoji</w:t>
      </w:r>
    </w:p>
    <w:p w:rsidR="007D2A4E" w:rsidRPr="00B24DFA" w:rsidRDefault="00D97D08" w:rsidP="00D97D08">
      <w:pPr>
        <w:numPr>
          <w:ilvl w:val="0"/>
          <w:numId w:val="9"/>
        </w:numPr>
        <w:jc w:val="both"/>
        <w:rPr>
          <w:rFonts w:cs="Arial"/>
          <w:lang w:val="en-US"/>
        </w:rPr>
      </w:pPr>
      <w:r w:rsidRPr="00B24DFA">
        <w:rPr>
          <w:rFonts w:cs="Arial"/>
          <w:lang w:val="en-US"/>
        </w:rPr>
        <w:t xml:space="preserve">Kwa kuruhusu uchungaji horera </w:t>
      </w:r>
      <w:proofErr w:type="gramStart"/>
      <w:r w:rsidRPr="00B24DFA">
        <w:rPr>
          <w:rFonts w:cs="Arial"/>
          <w:lang w:val="en-US"/>
        </w:rPr>
        <w:t>wa</w:t>
      </w:r>
      <w:proofErr w:type="gramEnd"/>
      <w:r w:rsidRPr="00B24DFA">
        <w:rPr>
          <w:rFonts w:cs="Arial"/>
          <w:lang w:val="en-US"/>
        </w:rPr>
        <w:t xml:space="preserve"> mifugo kwenye asilimia 20 (20%) ya eneo la nyasi na vichaka. </w:t>
      </w:r>
    </w:p>
    <w:p w:rsidR="00D97D08" w:rsidRPr="00B24DFA" w:rsidRDefault="00D97D08">
      <w:pPr>
        <w:numPr>
          <w:ilvl w:val="0"/>
          <w:numId w:val="9"/>
        </w:numPr>
        <w:jc w:val="both"/>
        <w:rPr>
          <w:rFonts w:cs="Arial"/>
          <w:lang w:val="en-US"/>
        </w:rPr>
      </w:pPr>
      <w:r w:rsidRPr="00B24DFA">
        <w:rPr>
          <w:rFonts w:cs="Arial"/>
          <w:lang w:val="en-US"/>
        </w:rPr>
        <w:t xml:space="preserve">Kuwa </w:t>
      </w:r>
      <w:proofErr w:type="gramStart"/>
      <w:r w:rsidRPr="00B24DFA">
        <w:rPr>
          <w:rFonts w:cs="Arial"/>
          <w:lang w:val="en-US"/>
        </w:rPr>
        <w:t>na</w:t>
      </w:r>
      <w:proofErr w:type="gramEnd"/>
      <w:r w:rsidRPr="00B24DFA">
        <w:rPr>
          <w:rFonts w:cs="Arial"/>
          <w:lang w:val="en-US"/>
        </w:rPr>
        <w:t xml:space="preserve"> maji machafu kutoka mabafuni nk yaliyozagaa kwenye jamii yoyote. </w:t>
      </w:r>
    </w:p>
    <w:p w:rsidR="00D97D08" w:rsidRPr="00B24DFA" w:rsidRDefault="00D97D08" w:rsidP="00D97D08">
      <w:pPr>
        <w:numPr>
          <w:ilvl w:val="0"/>
          <w:numId w:val="9"/>
        </w:numPr>
        <w:jc w:val="both"/>
        <w:rPr>
          <w:rFonts w:cs="Arial"/>
          <w:lang w:val="en-US"/>
        </w:rPr>
      </w:pPr>
      <w:r w:rsidRPr="00B24DFA">
        <w:rPr>
          <w:rFonts w:cs="Arial"/>
          <w:lang w:val="en-US"/>
        </w:rPr>
        <w:t xml:space="preserve">Kwa kuwa </w:t>
      </w:r>
      <w:proofErr w:type="gramStart"/>
      <w:r w:rsidRPr="00B24DFA">
        <w:rPr>
          <w:rFonts w:cs="Arial"/>
          <w:lang w:val="en-US"/>
        </w:rPr>
        <w:t>na</w:t>
      </w:r>
      <w:proofErr w:type="gramEnd"/>
      <w:r w:rsidRPr="00B24DFA">
        <w:rPr>
          <w:rFonts w:cs="Arial"/>
          <w:lang w:val="en-US"/>
        </w:rPr>
        <w:t xml:space="preserve"> familia chini ya 15, zinazoshiriki mashindano. (Kama </w:t>
      </w:r>
      <w:r w:rsidR="00AF0998" w:rsidRPr="00B24DFA">
        <w:rPr>
          <w:rFonts w:cs="Arial"/>
          <w:lang w:val="en-US"/>
        </w:rPr>
        <w:t>Kitongoji</w:t>
      </w:r>
      <w:r w:rsidRPr="00B24DFA">
        <w:rPr>
          <w:rFonts w:cs="Arial"/>
          <w:lang w:val="en-US"/>
        </w:rPr>
        <w:t xml:space="preserve"> kitaondolewa ushiriki wake kwenye mashindano, familia zinazoshiriki zinaweza kujisajili kwenye </w:t>
      </w:r>
      <w:r w:rsidR="00AF0998" w:rsidRPr="00B24DFA">
        <w:rPr>
          <w:rFonts w:cs="Arial"/>
          <w:lang w:val="en-US"/>
        </w:rPr>
        <w:t>Kitongoji</w:t>
      </w:r>
      <w:r w:rsidRPr="00B24DFA">
        <w:rPr>
          <w:rFonts w:cs="Arial"/>
          <w:lang w:val="en-US"/>
        </w:rPr>
        <w:t xml:space="preserve"> jirani. </w:t>
      </w:r>
    </w:p>
    <w:p w:rsidR="007D2A4E" w:rsidRPr="00B24DFA" w:rsidRDefault="00D97D08" w:rsidP="00FC2075">
      <w:pPr>
        <w:numPr>
          <w:ilvl w:val="0"/>
          <w:numId w:val="9"/>
        </w:numPr>
        <w:jc w:val="both"/>
        <w:rPr>
          <w:rFonts w:cs="Arial"/>
          <w:lang w:val="en-US"/>
        </w:rPr>
      </w:pPr>
      <w:r w:rsidRPr="00B24DFA">
        <w:rPr>
          <w:rFonts w:cs="Arial"/>
          <w:lang w:val="en-US"/>
        </w:rPr>
        <w:t>Kwa</w:t>
      </w:r>
      <w:r w:rsidR="00601D85">
        <w:rPr>
          <w:rFonts w:cs="Arial"/>
          <w:lang w:val="en-US"/>
        </w:rPr>
        <w:t xml:space="preserve"> </w:t>
      </w:r>
      <w:r w:rsidRPr="00B24DFA">
        <w:rPr>
          <w:rFonts w:cs="Arial"/>
          <w:lang w:val="en-US"/>
        </w:rPr>
        <w:t xml:space="preserve">sababu nyingine muhimu, </w:t>
      </w:r>
      <w:r w:rsidR="00FC2075" w:rsidRPr="00B24DFA">
        <w:rPr>
          <w:rFonts w:cs="Arial"/>
          <w:lang w:val="en-US"/>
        </w:rPr>
        <w:t xml:space="preserve">Kama Jaji ataamua hivyo. </w:t>
      </w:r>
    </w:p>
    <w:p w:rsidR="007D2A4E" w:rsidRPr="00B24DFA" w:rsidRDefault="000D40F1">
      <w:pPr>
        <w:jc w:val="both"/>
        <w:rPr>
          <w:rFonts w:cs="Arial"/>
        </w:rPr>
      </w:pPr>
      <w:r w:rsidRPr="00B24DFA">
        <w:rPr>
          <w:rFonts w:cs="Arial"/>
          <w:noProof/>
          <w:lang w:val="en-US" w:eastAsia="en-US"/>
        </w:rPr>
        <w:drawing>
          <wp:inline distT="0" distB="0" distL="0" distR="0">
            <wp:extent cx="5781675" cy="257175"/>
            <wp:effectExtent l="19050" t="0" r="9525"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solidFill>
                    <a:ln w="9525">
                      <a:noFill/>
                      <a:miter lim="800000"/>
                      <a:headEnd/>
                      <a:tailEnd/>
                    </a:ln>
                  </pic:spPr>
                </pic:pic>
              </a:graphicData>
            </a:graphic>
          </wp:inline>
        </w:drawing>
      </w:r>
    </w:p>
    <w:p w:rsidR="007D2A4E" w:rsidRPr="00B24DFA" w:rsidRDefault="007D2A4E">
      <w:pPr>
        <w:jc w:val="both"/>
        <w:rPr>
          <w:rFonts w:cs="Arial"/>
        </w:rPr>
      </w:pPr>
    </w:p>
    <w:p w:rsidR="007D2A4E" w:rsidRPr="00B24DFA" w:rsidRDefault="007D2A4E">
      <w:pPr>
        <w:jc w:val="both"/>
        <w:rPr>
          <w:rFonts w:cs="Arial"/>
          <w:lang w:val="en-US"/>
        </w:rPr>
      </w:pPr>
    </w:p>
    <w:p w:rsidR="007D2A4E" w:rsidRPr="00B24DFA" w:rsidRDefault="000D40F1">
      <w:pPr>
        <w:rPr>
          <w:rFonts w:cs="Arial"/>
          <w:lang w:val="es-ES_tradnl"/>
        </w:rPr>
      </w:pPr>
      <w:r w:rsidRPr="00B24DFA">
        <w:rPr>
          <w:rFonts w:cs="Arial"/>
          <w:noProof/>
          <w:lang w:val="en-US" w:eastAsia="en-US"/>
        </w:rPr>
        <w:drawing>
          <wp:inline distT="0" distB="0" distL="0" distR="0">
            <wp:extent cx="5781675" cy="257175"/>
            <wp:effectExtent l="19050" t="0" r="9525"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7D2A4E">
      <w:pPr>
        <w:rPr>
          <w:rFonts w:cs="Arial"/>
          <w:lang w:val="es-ES_tradnl"/>
        </w:rPr>
      </w:pPr>
    </w:p>
    <w:tbl>
      <w:tblPr>
        <w:tblW w:w="0" w:type="auto"/>
        <w:jc w:val="center"/>
        <w:tblLayout w:type="fixed"/>
        <w:tblCellMar>
          <w:left w:w="70" w:type="dxa"/>
          <w:right w:w="70" w:type="dxa"/>
        </w:tblCellMar>
        <w:tblLook w:val="0000"/>
      </w:tblPr>
      <w:tblGrid>
        <w:gridCol w:w="7596"/>
        <w:gridCol w:w="1615"/>
      </w:tblGrid>
      <w:tr w:rsidR="007D2A4E" w:rsidRPr="00B24DFA">
        <w:trPr>
          <w:trHeight w:val="850"/>
          <w:jc w:val="center"/>
        </w:trPr>
        <w:tc>
          <w:tcPr>
            <w:tcW w:w="7596" w:type="dxa"/>
            <w:tcBorders>
              <w:top w:val="single" w:sz="8" w:space="0" w:color="000000"/>
              <w:left w:val="single" w:sz="8" w:space="0" w:color="000000"/>
              <w:bottom w:val="single" w:sz="8" w:space="0" w:color="000000"/>
            </w:tcBorders>
            <w:shd w:val="clear" w:color="auto" w:fill="A6A6A6"/>
            <w:vAlign w:val="center"/>
          </w:tcPr>
          <w:p w:rsidR="007D2A4E" w:rsidRPr="00B24DFA" w:rsidRDefault="00442174">
            <w:pPr>
              <w:snapToGrid w:val="0"/>
              <w:rPr>
                <w:rFonts w:cs="Arial"/>
                <w:sz w:val="32"/>
                <w:szCs w:val="32"/>
                <w:lang w:val="en-US"/>
              </w:rPr>
            </w:pPr>
            <w:r w:rsidRPr="00B24DFA">
              <w:rPr>
                <w:rFonts w:cs="Arial"/>
                <w:sz w:val="32"/>
                <w:szCs w:val="32"/>
                <w:lang w:val="en-US"/>
              </w:rPr>
              <w:t>ZAWADI KWA WAHUDUMU BORA WA AFYA WA KUJITOLEA</w:t>
            </w:r>
          </w:p>
        </w:tc>
        <w:tc>
          <w:tcPr>
            <w:tcW w:w="1615" w:type="dxa"/>
            <w:tcBorders>
              <w:top w:val="single" w:sz="8" w:space="0" w:color="000000"/>
              <w:left w:val="single" w:sz="4" w:space="0" w:color="000000"/>
              <w:bottom w:val="single" w:sz="8" w:space="0" w:color="000000"/>
              <w:right w:val="single" w:sz="8" w:space="0" w:color="000000"/>
            </w:tcBorders>
            <w:shd w:val="clear" w:color="auto" w:fill="A6A6A6"/>
            <w:vAlign w:val="center"/>
          </w:tcPr>
          <w:p w:rsidR="007D2A4E" w:rsidRPr="00B24DFA" w:rsidRDefault="00265374">
            <w:pPr>
              <w:snapToGrid w:val="0"/>
              <w:jc w:val="center"/>
              <w:rPr>
                <w:rFonts w:cs="Arial"/>
                <w:sz w:val="32"/>
                <w:szCs w:val="32"/>
              </w:rPr>
            </w:pPr>
            <w:r w:rsidRPr="00B24DFA">
              <w:rPr>
                <w:rFonts w:cs="Arial"/>
                <w:sz w:val="32"/>
                <w:szCs w:val="32"/>
              </w:rPr>
              <w:t>Alama za Juu</w:t>
            </w:r>
          </w:p>
        </w:tc>
      </w:tr>
      <w:tr w:rsidR="007D2A4E" w:rsidRPr="00B24DFA">
        <w:trPr>
          <w:trHeight w:val="233"/>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442174">
            <w:pPr>
              <w:snapToGrid w:val="0"/>
              <w:rPr>
                <w:rFonts w:cs="Arial"/>
                <w:lang w:val="en-US"/>
              </w:rPr>
            </w:pPr>
            <w:r w:rsidRPr="00B24DFA">
              <w:rPr>
                <w:rFonts w:cs="Arial"/>
                <w:lang w:val="en-US"/>
              </w:rPr>
              <w:t xml:space="preserve">Usajili na ufuatiliaji wa </w:t>
            </w:r>
            <w:r w:rsidR="00807D12" w:rsidRPr="00B24DFA">
              <w:rPr>
                <w:rFonts w:cs="Arial"/>
                <w:lang w:val="en-US"/>
              </w:rPr>
              <w:t>wakina mama</w:t>
            </w:r>
            <w:r w:rsidRPr="00B24DFA">
              <w:rPr>
                <w:rFonts w:cs="Arial"/>
                <w:lang w:val="en-US"/>
              </w:rPr>
              <w:t xml:space="preserve"> wajazito</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271"/>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442174" w:rsidP="00442174">
            <w:pPr>
              <w:snapToGrid w:val="0"/>
              <w:rPr>
                <w:rFonts w:cs="Arial"/>
                <w:lang w:val="en-US"/>
              </w:rPr>
            </w:pPr>
            <w:r w:rsidRPr="00B24DFA">
              <w:rPr>
                <w:rFonts w:cs="Arial"/>
                <w:lang w:val="en-US"/>
              </w:rPr>
              <w:t>Usajili wa watoto na watu wazima waliopata chanjo</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153"/>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5C1DB0" w:rsidP="005C1DB0">
            <w:pPr>
              <w:snapToGrid w:val="0"/>
              <w:rPr>
                <w:rFonts w:cs="Arial"/>
                <w:lang w:val="es-ES_tradnl"/>
              </w:rPr>
            </w:pPr>
            <w:r w:rsidRPr="00B24DFA">
              <w:rPr>
                <w:rFonts w:cs="Arial"/>
                <w:lang w:val="es-ES_tradnl"/>
              </w:rPr>
              <w:t>Kutembelea watu nyumbani mara kwa mara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323"/>
          <w:jc w:val="center"/>
        </w:trPr>
        <w:tc>
          <w:tcPr>
            <w:tcW w:w="7596" w:type="dxa"/>
            <w:tcBorders>
              <w:top w:val="single" w:sz="8" w:space="0" w:color="000000"/>
              <w:left w:val="single" w:sz="8" w:space="0" w:color="000000"/>
              <w:bottom w:val="single" w:sz="8" w:space="0" w:color="000000"/>
            </w:tcBorders>
            <w:shd w:val="clear" w:color="auto" w:fill="FFFF00"/>
            <w:vAlign w:val="center"/>
          </w:tcPr>
          <w:p w:rsidR="007D2A4E" w:rsidRPr="00B24DFA" w:rsidRDefault="00442174" w:rsidP="003D4DB9">
            <w:pPr>
              <w:snapToGrid w:val="0"/>
              <w:rPr>
                <w:rFonts w:cs="Arial"/>
                <w:lang w:val="en-US"/>
              </w:rPr>
            </w:pPr>
            <w:r w:rsidRPr="00B24DFA">
              <w:rPr>
                <w:rFonts w:cs="Arial"/>
                <w:lang w:val="en-US"/>
              </w:rPr>
              <w:t xml:space="preserve">Upimaji wa </w:t>
            </w:r>
            <w:r w:rsidR="003D4DB9" w:rsidRPr="00B24DFA">
              <w:rPr>
                <w:rFonts w:cs="Arial"/>
                <w:lang w:val="en-US"/>
              </w:rPr>
              <w:t>uzito na ukubwa wa watoto kila baada yamiezi miwili, ukionesha mtoto yupi yupo chini ya kiwango, na kuelekeza wenye hali hiyo kwenye kituo cha afya kilichopo karibu.</w:t>
            </w:r>
          </w:p>
        </w:tc>
        <w:tc>
          <w:tcPr>
            <w:tcW w:w="1615" w:type="dxa"/>
            <w:tcBorders>
              <w:top w:val="single" w:sz="8" w:space="0" w:color="000000"/>
              <w:left w:val="single" w:sz="4" w:space="0" w:color="000000"/>
              <w:bottom w:val="single" w:sz="8" w:space="0" w:color="000000"/>
              <w:right w:val="single" w:sz="8" w:space="0" w:color="000000"/>
            </w:tcBorders>
            <w:shd w:val="clear" w:color="auto" w:fill="FFFF00"/>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206"/>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3F25CF" w:rsidP="003F25CF">
            <w:pPr>
              <w:snapToGrid w:val="0"/>
              <w:rPr>
                <w:rFonts w:cs="Arial"/>
                <w:lang w:val="en-US"/>
              </w:rPr>
            </w:pPr>
            <w:r w:rsidRPr="00B24DFA">
              <w:rPr>
                <w:rFonts w:cs="Arial"/>
                <w:lang w:val="en-US"/>
              </w:rPr>
              <w:t>Usajili, na maelezo kuhusu uzazi wa mpango</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82"/>
          <w:jc w:val="center"/>
        </w:trPr>
        <w:tc>
          <w:tcPr>
            <w:tcW w:w="7596" w:type="dxa"/>
            <w:tcBorders>
              <w:top w:val="single" w:sz="8" w:space="0" w:color="000000"/>
              <w:left w:val="single" w:sz="8" w:space="0" w:color="000000"/>
              <w:bottom w:val="single" w:sz="8" w:space="0" w:color="000000"/>
            </w:tcBorders>
            <w:shd w:val="clear" w:color="auto" w:fill="auto"/>
            <w:vAlign w:val="center"/>
          </w:tcPr>
          <w:p w:rsidR="003F25CF" w:rsidRPr="00B24DFA" w:rsidRDefault="003F25CF" w:rsidP="003F25CF">
            <w:pPr>
              <w:snapToGrid w:val="0"/>
              <w:rPr>
                <w:rFonts w:cs="Arial"/>
                <w:lang w:val="en-US"/>
              </w:rPr>
            </w:pPr>
            <w:r w:rsidRPr="00B24DFA">
              <w:rPr>
                <w:rFonts w:cs="Arial"/>
                <w:lang w:val="en-US"/>
              </w:rPr>
              <w:lastRenderedPageBreak/>
              <w:t xml:space="preserve">Kuwagundua na kuwasajili wagonjwa na </w:t>
            </w:r>
            <w:r w:rsidR="00807D12" w:rsidRPr="00B24DFA">
              <w:rPr>
                <w:rFonts w:cs="Arial"/>
                <w:lang w:val="en-US"/>
              </w:rPr>
              <w:t>wakina mama</w:t>
            </w:r>
            <w:r w:rsidRPr="00B24DFA">
              <w:rPr>
                <w:rFonts w:cs="Arial"/>
                <w:lang w:val="en-US"/>
              </w:rPr>
              <w:t xml:space="preserve"> wajawazito na kuw</w:t>
            </w:r>
            <w:r w:rsidR="002C3C2F">
              <w:rPr>
                <w:rFonts w:cs="Arial"/>
                <w:lang w:val="en-US"/>
              </w:rPr>
              <w:t>aelekeza kuhudhuria kwenye</w:t>
            </w:r>
            <w:r w:rsidRPr="00B24DFA">
              <w:rPr>
                <w:rFonts w:cs="Arial"/>
                <w:lang w:val="en-US"/>
              </w:rPr>
              <w:t xml:space="preserve"> kituo cha afya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86"/>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482FA2">
            <w:pPr>
              <w:snapToGrid w:val="0"/>
              <w:rPr>
                <w:rFonts w:cs="Arial"/>
                <w:lang w:val="en-US"/>
              </w:rPr>
            </w:pPr>
            <w:r w:rsidRPr="00B24DFA">
              <w:rPr>
                <w:rFonts w:cs="Arial"/>
                <w:lang w:val="en-US"/>
              </w:rPr>
              <w:t>Kueleza</w:t>
            </w:r>
            <w:r w:rsidR="003F25CF" w:rsidRPr="00B24DFA">
              <w:rPr>
                <w:rFonts w:cs="Arial"/>
                <w:lang w:val="en-US"/>
              </w:rPr>
              <w:t xml:space="preserve"> familia kuhusu afya na</w:t>
            </w:r>
            <w:r w:rsidRPr="00B24DFA">
              <w:rPr>
                <w:rFonts w:cs="Arial"/>
                <w:lang w:val="en-US"/>
              </w:rPr>
              <w:t xml:space="preserve"> mpango katika famil</w:t>
            </w:r>
            <w:r w:rsidR="0046706F" w:rsidRPr="00B24DFA">
              <w:rPr>
                <w:rFonts w:cs="Arial"/>
                <w:lang w:val="en-US"/>
              </w:rPr>
              <w:t>i</w:t>
            </w:r>
            <w:r w:rsidRPr="00B24DFA">
              <w:rPr>
                <w:rFonts w:cs="Arial"/>
                <w:lang w:val="en-US"/>
              </w:rPr>
              <w:t>a</w:t>
            </w:r>
            <w:r w:rsidR="003F25CF" w:rsidRPr="00B24DFA">
              <w:rPr>
                <w:rFonts w:cs="Arial"/>
                <w:lang w:val="en-US"/>
              </w:rPr>
              <w:t xml:space="preserve"> </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104"/>
          <w:jc w:val="center"/>
        </w:trPr>
        <w:tc>
          <w:tcPr>
            <w:tcW w:w="7596" w:type="dxa"/>
            <w:tcBorders>
              <w:top w:val="single" w:sz="8" w:space="0" w:color="000000"/>
              <w:left w:val="single" w:sz="8" w:space="0" w:color="000000"/>
              <w:bottom w:val="single" w:sz="8" w:space="0" w:color="000000"/>
            </w:tcBorders>
            <w:shd w:val="clear" w:color="auto" w:fill="auto"/>
            <w:vAlign w:val="center"/>
          </w:tcPr>
          <w:p w:rsidR="00C31F4E" w:rsidRPr="00B24DFA" w:rsidRDefault="00C31F4E">
            <w:pPr>
              <w:snapToGrid w:val="0"/>
              <w:rPr>
                <w:rFonts w:cs="Arial"/>
                <w:lang w:val="en-US"/>
              </w:rPr>
            </w:pPr>
            <w:r w:rsidRPr="00B24DFA">
              <w:rPr>
                <w:rFonts w:cs="Arial"/>
                <w:lang w:val="en-US"/>
              </w:rPr>
              <w:t>Kuwa mfano kwa wengine kwa kuwa na afya njema na kuwa mpango katika familia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54"/>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C31F4E">
            <w:pPr>
              <w:snapToGrid w:val="0"/>
              <w:rPr>
                <w:rFonts w:cs="Arial"/>
                <w:lang w:val="en-US"/>
              </w:rPr>
            </w:pPr>
            <w:r w:rsidRPr="00B24DFA">
              <w:rPr>
                <w:rFonts w:cs="Arial"/>
                <w:lang w:val="en-US"/>
              </w:rPr>
              <w:t xml:space="preserve">Kutoa </w:t>
            </w:r>
            <w:r w:rsidR="00D37254" w:rsidRPr="00B24DFA">
              <w:rPr>
                <w:rFonts w:cs="Arial"/>
                <w:lang w:val="en-US"/>
              </w:rPr>
              <w:t>ushirikiano kwa kuratibu shughuli za afya.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54"/>
          <w:jc w:val="center"/>
        </w:trPr>
        <w:tc>
          <w:tcPr>
            <w:tcW w:w="7596" w:type="dxa"/>
            <w:tcBorders>
              <w:top w:val="single" w:sz="8" w:space="0" w:color="000000"/>
              <w:left w:val="single" w:sz="8" w:space="0" w:color="000000"/>
              <w:bottom w:val="single" w:sz="8" w:space="0" w:color="000000"/>
            </w:tcBorders>
            <w:shd w:val="clear" w:color="auto" w:fill="auto"/>
            <w:vAlign w:val="center"/>
          </w:tcPr>
          <w:p w:rsidR="00D37254" w:rsidRPr="00B24DFA" w:rsidRDefault="00D37254">
            <w:pPr>
              <w:snapToGrid w:val="0"/>
              <w:rPr>
                <w:rFonts w:cs="Arial"/>
                <w:lang w:val="en-US"/>
              </w:rPr>
            </w:pPr>
            <w:r w:rsidRPr="00B24DFA">
              <w:rPr>
                <w:rFonts w:cs="Arial"/>
                <w:lang w:val="en-US"/>
              </w:rPr>
              <w:t>Mpango na utekelezaji wa usambazaji wa dawa, plasta nk. Na pia sanduku la huduma ya kwanza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54"/>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C0187E">
            <w:pPr>
              <w:snapToGrid w:val="0"/>
              <w:rPr>
                <w:rFonts w:cs="Arial"/>
                <w:lang w:val="en-US"/>
              </w:rPr>
            </w:pPr>
            <w:r w:rsidRPr="00B24DFA">
              <w:rPr>
                <w:rFonts w:cs="Arial"/>
                <w:lang w:val="en-US"/>
              </w:rPr>
              <w:t>Ushiriki wa familia kwenye programu za afya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7D2A4E" w:rsidRPr="00B24DFA">
        <w:trPr>
          <w:trHeight w:val="54"/>
          <w:jc w:val="center"/>
        </w:trPr>
        <w:tc>
          <w:tcPr>
            <w:tcW w:w="7596" w:type="dxa"/>
            <w:tcBorders>
              <w:top w:val="single" w:sz="8" w:space="0" w:color="000000"/>
              <w:left w:val="single" w:sz="8" w:space="0" w:color="000000"/>
              <w:bottom w:val="single" w:sz="8" w:space="0" w:color="000000"/>
            </w:tcBorders>
            <w:shd w:val="clear" w:color="auto" w:fill="auto"/>
            <w:vAlign w:val="center"/>
          </w:tcPr>
          <w:p w:rsidR="007D2A4E" w:rsidRPr="00B24DFA" w:rsidRDefault="00C0187E">
            <w:pPr>
              <w:snapToGrid w:val="0"/>
              <w:rPr>
                <w:rFonts w:cs="Arial"/>
                <w:lang w:val="en-US"/>
              </w:rPr>
            </w:pPr>
            <w:r w:rsidRPr="00B24DFA">
              <w:rPr>
                <w:rFonts w:cs="Arial"/>
                <w:lang w:val="en-US"/>
              </w:rPr>
              <w:t>Ushiriki kwenye mafunzo yanayohusiana na afya.</w:t>
            </w:r>
          </w:p>
        </w:tc>
        <w:tc>
          <w:tcPr>
            <w:tcW w:w="1615" w:type="dxa"/>
            <w:tcBorders>
              <w:top w:val="single" w:sz="8" w:space="0" w:color="000000"/>
              <w:left w:val="single" w:sz="4" w:space="0" w:color="000000"/>
              <w:bottom w:val="single" w:sz="8" w:space="0" w:color="000000"/>
              <w:right w:val="single" w:sz="8" w:space="0" w:color="000000"/>
            </w:tcBorders>
            <w:shd w:val="clear" w:color="auto" w:fill="auto"/>
            <w:vAlign w:val="center"/>
          </w:tcPr>
          <w:p w:rsidR="007D2A4E" w:rsidRPr="00B24DFA" w:rsidRDefault="000D40F1">
            <w:pPr>
              <w:snapToGrid w:val="0"/>
              <w:jc w:val="center"/>
              <w:rPr>
                <w:rFonts w:cs="Arial"/>
                <w:lang w:val="es-ES_tradnl"/>
              </w:rPr>
            </w:pPr>
            <w:r w:rsidRPr="00B24DFA">
              <w:rPr>
                <w:rFonts w:cs="Arial"/>
                <w:lang w:val="es-ES_tradnl"/>
              </w:rPr>
              <w:t>10</w:t>
            </w:r>
          </w:p>
        </w:tc>
      </w:tr>
      <w:tr w:rsidR="00EB7632" w:rsidRPr="00B24DFA">
        <w:trPr>
          <w:trHeight w:val="426"/>
          <w:jc w:val="center"/>
        </w:trPr>
        <w:tc>
          <w:tcPr>
            <w:tcW w:w="7596" w:type="dxa"/>
            <w:tcBorders>
              <w:top w:val="single" w:sz="8" w:space="0" w:color="000000"/>
              <w:left w:val="single" w:sz="8" w:space="0" w:color="000000"/>
              <w:bottom w:val="single" w:sz="8" w:space="0" w:color="000000"/>
            </w:tcBorders>
            <w:shd w:val="clear" w:color="auto" w:fill="A6A6A6"/>
            <w:vAlign w:val="center"/>
          </w:tcPr>
          <w:p w:rsidR="00EB7632" w:rsidRPr="00B24DFA" w:rsidRDefault="00EB7632" w:rsidP="00CA1360">
            <w:pPr>
              <w:snapToGrid w:val="0"/>
              <w:rPr>
                <w:rFonts w:cs="Arial"/>
                <w:b/>
                <w:szCs w:val="22"/>
              </w:rPr>
            </w:pPr>
            <w:r w:rsidRPr="00B24DFA">
              <w:rPr>
                <w:rFonts w:cs="Arial"/>
                <w:b/>
                <w:szCs w:val="22"/>
              </w:rPr>
              <w:t>Kiwango cha juu ni alama</w:t>
            </w:r>
          </w:p>
        </w:tc>
        <w:tc>
          <w:tcPr>
            <w:tcW w:w="1615" w:type="dxa"/>
            <w:tcBorders>
              <w:top w:val="single" w:sz="8" w:space="0" w:color="000000"/>
              <w:left w:val="single" w:sz="4" w:space="0" w:color="000000"/>
              <w:bottom w:val="single" w:sz="8" w:space="0" w:color="000000"/>
              <w:right w:val="single" w:sz="8" w:space="0" w:color="000000"/>
            </w:tcBorders>
            <w:shd w:val="clear" w:color="auto" w:fill="A6A6A6"/>
            <w:vAlign w:val="center"/>
          </w:tcPr>
          <w:p w:rsidR="00EB7632" w:rsidRPr="00B24DFA" w:rsidRDefault="002528A3">
            <w:pPr>
              <w:snapToGrid w:val="0"/>
              <w:jc w:val="center"/>
              <w:rPr>
                <w:rFonts w:cs="Arial"/>
                <w:b/>
                <w:lang w:val="es-ES_tradnl"/>
              </w:rPr>
            </w:pPr>
            <w:r>
              <w:rPr>
                <w:rFonts w:cs="Arial"/>
                <w:b/>
                <w:lang w:val="es-ES_tradnl"/>
              </w:rPr>
              <w:fldChar w:fldCharType="begin"/>
            </w:r>
            <w:r>
              <w:rPr>
                <w:rFonts w:cs="Arial"/>
                <w:b/>
                <w:lang w:val="es-ES_tradnl"/>
              </w:rPr>
              <w:instrText xml:space="preserve"> =SUM(ABOVE) </w:instrText>
            </w:r>
            <w:r>
              <w:rPr>
                <w:rFonts w:cs="Arial"/>
                <w:b/>
                <w:lang w:val="es-ES_tradnl"/>
              </w:rPr>
              <w:fldChar w:fldCharType="separate"/>
            </w:r>
            <w:r>
              <w:rPr>
                <w:rFonts w:cs="Arial"/>
                <w:b/>
                <w:noProof/>
                <w:lang w:val="es-ES_tradnl"/>
              </w:rPr>
              <w:t>120</w:t>
            </w:r>
            <w:r>
              <w:rPr>
                <w:rFonts w:cs="Arial"/>
                <w:b/>
                <w:lang w:val="es-ES_tradnl"/>
              </w:rPr>
              <w:fldChar w:fldCharType="end"/>
            </w:r>
          </w:p>
        </w:tc>
      </w:tr>
    </w:tbl>
    <w:p w:rsidR="007D2A4E" w:rsidRPr="00B24DFA" w:rsidRDefault="007D2A4E">
      <w:pPr>
        <w:rPr>
          <w:rFonts w:cs="Arial"/>
        </w:rPr>
      </w:pPr>
    </w:p>
    <w:p w:rsidR="00AF0998" w:rsidRPr="00B24DFA" w:rsidRDefault="00AF0998">
      <w:pPr>
        <w:rPr>
          <w:rFonts w:cs="Arial"/>
        </w:rPr>
      </w:pPr>
      <w:r w:rsidRPr="00B24DFA">
        <w:rPr>
          <w:rFonts w:cs="Arial"/>
        </w:rPr>
        <w:t xml:space="preserve">Kazi ya uhudumu wa afya wa kujitolea </w:t>
      </w:r>
      <w:r w:rsidR="002C3C2F">
        <w:rPr>
          <w:rFonts w:cs="Arial"/>
        </w:rPr>
        <w:t xml:space="preserve">ni </w:t>
      </w:r>
      <w:r w:rsidRPr="00B24DFA">
        <w:rPr>
          <w:rFonts w:cs="Arial"/>
        </w:rPr>
        <w:t>moja ya jukumu kubwa kwani ndio mwongozo wa afya njema katika kitongoji</w:t>
      </w:r>
      <w:r w:rsidR="00000EA3" w:rsidRPr="00B24DFA">
        <w:rPr>
          <w:rFonts w:cs="Arial"/>
        </w:rPr>
        <w:t>.</w:t>
      </w:r>
    </w:p>
    <w:p w:rsidR="00000EA3" w:rsidRPr="00B24DFA" w:rsidRDefault="00000EA3">
      <w:pPr>
        <w:rPr>
          <w:rFonts w:cs="Arial"/>
        </w:rPr>
      </w:pPr>
    </w:p>
    <w:p w:rsidR="007D2A4E" w:rsidRPr="00B24DFA" w:rsidRDefault="00F41E58">
      <w:pPr>
        <w:jc w:val="both"/>
        <w:rPr>
          <w:rFonts w:cs="Arial"/>
          <w:lang w:val="en-US"/>
        </w:rPr>
      </w:pPr>
      <w:r w:rsidRPr="00B24DFA">
        <w:rPr>
          <w:rFonts w:cs="Arial"/>
          <w:lang w:val="en-US"/>
        </w:rPr>
        <w:t xml:space="preserve">Kazi hii mara zote </w:t>
      </w:r>
      <w:proofErr w:type="gramStart"/>
      <w:r w:rsidRPr="00B24DFA">
        <w:rPr>
          <w:rFonts w:cs="Arial"/>
          <w:lang w:val="en-US"/>
        </w:rPr>
        <w:t>ina</w:t>
      </w:r>
      <w:proofErr w:type="gramEnd"/>
      <w:r w:rsidRPr="00B24DFA">
        <w:rPr>
          <w:rFonts w:cs="Arial"/>
          <w:lang w:val="en-US"/>
        </w:rPr>
        <w:t xml:space="preserve"> maanisha sadaka kubwa</w:t>
      </w:r>
      <w:r w:rsidR="00C065C6" w:rsidRPr="00B24DFA">
        <w:rPr>
          <w:rFonts w:cs="Arial"/>
          <w:lang w:val="en-US"/>
        </w:rPr>
        <w:t xml:space="preserve"> kwenye</w:t>
      </w:r>
      <w:r w:rsidR="002C3C2F">
        <w:rPr>
          <w:rFonts w:cs="Arial"/>
          <w:lang w:val="en-US"/>
        </w:rPr>
        <w:t xml:space="preserve"> kipengele cha kujitolea.</w:t>
      </w:r>
    </w:p>
    <w:p w:rsidR="00D83333" w:rsidRPr="00B24DFA" w:rsidRDefault="00D83333">
      <w:pPr>
        <w:jc w:val="both"/>
        <w:rPr>
          <w:rFonts w:cs="Arial"/>
          <w:lang w:val="en-US"/>
        </w:rPr>
      </w:pPr>
    </w:p>
    <w:p w:rsidR="007D2A4E" w:rsidRPr="00B24DFA" w:rsidRDefault="000D40F1">
      <w:pPr>
        <w:jc w:val="both"/>
        <w:rPr>
          <w:rFonts w:cs="Arial"/>
          <w:b/>
          <w:bCs/>
          <w:sz w:val="32"/>
          <w:szCs w:val="32"/>
          <w:lang w:val="es-ES_tradnl"/>
        </w:rPr>
      </w:pPr>
      <w:r w:rsidRPr="00B24DFA">
        <w:rPr>
          <w:rFonts w:cs="Arial"/>
          <w:noProof/>
          <w:lang w:val="en-US" w:eastAsia="en-US"/>
        </w:rPr>
        <w:drawing>
          <wp:inline distT="0" distB="0" distL="0" distR="0">
            <wp:extent cx="5781675" cy="257175"/>
            <wp:effectExtent l="19050" t="0" r="9525"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7D2A4E">
      <w:pPr>
        <w:jc w:val="both"/>
        <w:rPr>
          <w:rFonts w:cs="Arial"/>
          <w:b/>
          <w:bCs/>
          <w:sz w:val="32"/>
          <w:szCs w:val="32"/>
          <w:lang w:val="es-ES_tradnl"/>
        </w:rPr>
      </w:pPr>
    </w:p>
    <w:p w:rsidR="00F41E58" w:rsidRPr="00B24DFA" w:rsidRDefault="00F41E58">
      <w:pPr>
        <w:jc w:val="both"/>
        <w:rPr>
          <w:rFonts w:cs="Arial"/>
          <w:b/>
          <w:bCs/>
          <w:sz w:val="32"/>
          <w:szCs w:val="32"/>
          <w:lang w:val="en-US"/>
        </w:rPr>
      </w:pPr>
      <w:r w:rsidRPr="00E15E98">
        <w:rPr>
          <w:rFonts w:cs="Arial"/>
          <w:b/>
          <w:bCs/>
          <w:sz w:val="32"/>
          <w:szCs w:val="32"/>
          <w:lang w:val="en-US"/>
        </w:rPr>
        <w:t>Kumbukumbu</w:t>
      </w:r>
    </w:p>
    <w:p w:rsidR="00F41E58" w:rsidRPr="00B24DFA" w:rsidRDefault="00F41E58">
      <w:pPr>
        <w:jc w:val="both"/>
        <w:rPr>
          <w:rFonts w:cs="Arial"/>
          <w:lang w:val="en-US"/>
        </w:rPr>
      </w:pPr>
      <w:r w:rsidRPr="00B24DFA">
        <w:rPr>
          <w:rFonts w:cs="Arial"/>
          <w:lang w:val="en-US"/>
        </w:rPr>
        <w:t xml:space="preserve">Ni muhimu kutunza kumbukumbu za shughuli zote </w:t>
      </w:r>
      <w:proofErr w:type="gramStart"/>
      <w:r w:rsidRPr="00B24DFA">
        <w:rPr>
          <w:rFonts w:cs="Arial"/>
          <w:lang w:val="en-US"/>
        </w:rPr>
        <w:t>zinazofanyika  ikiwemo</w:t>
      </w:r>
      <w:proofErr w:type="gramEnd"/>
      <w:r w:rsidRPr="00B24DFA">
        <w:rPr>
          <w:rFonts w:cs="Arial"/>
          <w:lang w:val="en-US"/>
        </w:rPr>
        <w:t xml:space="preserve"> iliyotajwa hapo juu (jina,  na maelezo mengine</w:t>
      </w:r>
      <w:r w:rsidR="002C3C2F">
        <w:rPr>
          <w:rFonts w:cs="Arial"/>
          <w:lang w:val="en-US"/>
        </w:rPr>
        <w:t xml:space="preserve"> muhimu</w:t>
      </w:r>
      <w:r w:rsidRPr="00B24DFA">
        <w:rPr>
          <w:rFonts w:cs="Arial"/>
          <w:lang w:val="en-US"/>
        </w:rPr>
        <w:t xml:space="preserve"> ya watu waliohu</w:t>
      </w:r>
      <w:r w:rsidR="002C3C2F">
        <w:rPr>
          <w:rFonts w:cs="Arial"/>
          <w:lang w:val="en-US"/>
        </w:rPr>
        <w:t>dumiwa</w:t>
      </w:r>
      <w:r w:rsidRPr="00B24DFA">
        <w:rPr>
          <w:rFonts w:cs="Arial"/>
          <w:lang w:val="en-US"/>
        </w:rPr>
        <w:t>)</w:t>
      </w:r>
    </w:p>
    <w:p w:rsidR="007D2A4E" w:rsidRPr="00B24DFA" w:rsidRDefault="000D40F1">
      <w:pPr>
        <w:jc w:val="both"/>
        <w:rPr>
          <w:rFonts w:cs="Arial"/>
          <w:lang w:val="en-US"/>
        </w:rPr>
      </w:pPr>
      <w:r w:rsidRPr="00B24DFA">
        <w:rPr>
          <w:rFonts w:cs="Arial"/>
          <w:lang w:val="en-US"/>
        </w:rPr>
        <w:t>It is necessary to keep registers of all activities carried out including the ones mentioned above (names and other details of the persons attended)</w:t>
      </w:r>
    </w:p>
    <w:p w:rsidR="007D2A4E" w:rsidRPr="00B24DFA" w:rsidRDefault="007D2A4E">
      <w:pPr>
        <w:jc w:val="both"/>
        <w:rPr>
          <w:rFonts w:cs="Arial"/>
          <w:lang w:val="en-US"/>
        </w:rPr>
      </w:pPr>
    </w:p>
    <w:p w:rsidR="007D2A4E" w:rsidRPr="00B24DFA" w:rsidRDefault="00D83333">
      <w:pPr>
        <w:numPr>
          <w:ilvl w:val="0"/>
          <w:numId w:val="1"/>
        </w:numPr>
        <w:jc w:val="both"/>
        <w:rPr>
          <w:rFonts w:cs="Arial"/>
          <w:b/>
          <w:bCs/>
          <w:lang w:val="en-US"/>
        </w:rPr>
      </w:pPr>
      <w:r w:rsidRPr="00B24DFA">
        <w:rPr>
          <w:rFonts w:cs="Arial"/>
          <w:b/>
          <w:bCs/>
          <w:lang w:val="en-US"/>
        </w:rPr>
        <w:t xml:space="preserve">Usajili </w:t>
      </w:r>
      <w:proofErr w:type="gramStart"/>
      <w:r w:rsidRPr="00B24DFA">
        <w:rPr>
          <w:rFonts w:cs="Arial"/>
          <w:b/>
          <w:bCs/>
          <w:lang w:val="en-US"/>
        </w:rPr>
        <w:t>na</w:t>
      </w:r>
      <w:proofErr w:type="gramEnd"/>
      <w:r w:rsidRPr="00B24DFA">
        <w:rPr>
          <w:rFonts w:cs="Arial"/>
          <w:b/>
          <w:bCs/>
          <w:lang w:val="en-US"/>
        </w:rPr>
        <w:t xml:space="preserve"> ufuatiliaji wa </w:t>
      </w:r>
      <w:r w:rsidR="00807D12" w:rsidRPr="00B24DFA">
        <w:rPr>
          <w:rFonts w:cs="Arial"/>
          <w:b/>
          <w:bCs/>
          <w:lang w:val="en-US"/>
        </w:rPr>
        <w:t>wakina mama</w:t>
      </w:r>
      <w:r w:rsidRPr="00B24DFA">
        <w:rPr>
          <w:rFonts w:cs="Arial"/>
          <w:b/>
          <w:bCs/>
          <w:lang w:val="en-US"/>
        </w:rPr>
        <w:t xml:space="preserve"> wajawazito.</w:t>
      </w:r>
    </w:p>
    <w:p w:rsidR="007D2A4E" w:rsidRPr="00B24DFA" w:rsidRDefault="00C1609F">
      <w:pPr>
        <w:jc w:val="both"/>
        <w:rPr>
          <w:rFonts w:cs="Arial"/>
          <w:bCs/>
          <w:lang w:val="en-US"/>
        </w:rPr>
      </w:pPr>
      <w:r w:rsidRPr="00B24DFA">
        <w:rPr>
          <w:rFonts w:cs="Arial"/>
          <w:bCs/>
          <w:lang w:val="en-US"/>
        </w:rPr>
        <w:t>Ujauzito</w:t>
      </w:r>
      <w:r w:rsidR="00B447CD" w:rsidRPr="00B24DFA">
        <w:rPr>
          <w:rFonts w:cs="Arial"/>
          <w:bCs/>
          <w:lang w:val="en-US"/>
        </w:rPr>
        <w:t xml:space="preserve"> </w:t>
      </w:r>
      <w:proofErr w:type="gramStart"/>
      <w:r w:rsidR="00B447CD" w:rsidRPr="00B24DFA">
        <w:rPr>
          <w:rFonts w:cs="Arial"/>
          <w:bCs/>
          <w:lang w:val="en-US"/>
        </w:rPr>
        <w:t>ni</w:t>
      </w:r>
      <w:proofErr w:type="gramEnd"/>
      <w:r w:rsidR="00B447CD" w:rsidRPr="00B24DFA">
        <w:rPr>
          <w:rFonts w:cs="Arial"/>
          <w:bCs/>
          <w:lang w:val="en-US"/>
        </w:rPr>
        <w:t xml:space="preserve"> </w:t>
      </w:r>
      <w:r w:rsidRPr="00B24DFA">
        <w:rPr>
          <w:rFonts w:cs="Arial"/>
          <w:bCs/>
          <w:lang w:val="en-US"/>
        </w:rPr>
        <w:t>kipindi muhimu kwa maisha ya M</w:t>
      </w:r>
      <w:r w:rsidR="00B447CD" w:rsidRPr="00B24DFA">
        <w:rPr>
          <w:rFonts w:cs="Arial"/>
          <w:bCs/>
          <w:lang w:val="en-US"/>
        </w:rPr>
        <w:t>ama na</w:t>
      </w:r>
      <w:r w:rsidRPr="00B24DFA">
        <w:rPr>
          <w:rFonts w:cs="Arial"/>
          <w:bCs/>
          <w:lang w:val="en-US"/>
        </w:rPr>
        <w:t xml:space="preserve"> Mtoto.</w:t>
      </w:r>
      <w:r w:rsidR="00A96D76" w:rsidRPr="00B24DFA">
        <w:rPr>
          <w:rFonts w:cs="Arial"/>
          <w:bCs/>
          <w:lang w:val="en-US"/>
        </w:rPr>
        <w:t xml:space="preserve"> U</w:t>
      </w:r>
      <w:r w:rsidRPr="00B24DFA">
        <w:rPr>
          <w:rFonts w:cs="Arial"/>
          <w:bCs/>
          <w:lang w:val="en-US"/>
        </w:rPr>
        <w:t xml:space="preserve">angalizi maalumu unahitajika </w:t>
      </w:r>
      <w:proofErr w:type="gramStart"/>
      <w:r w:rsidRPr="00B24DFA">
        <w:rPr>
          <w:rFonts w:cs="Arial"/>
          <w:bCs/>
          <w:lang w:val="en-US"/>
        </w:rPr>
        <w:t>na</w:t>
      </w:r>
      <w:proofErr w:type="gramEnd"/>
      <w:r w:rsidR="00B447CD" w:rsidRPr="00B24DFA">
        <w:rPr>
          <w:rFonts w:cs="Arial"/>
          <w:bCs/>
          <w:lang w:val="en-US"/>
        </w:rPr>
        <w:t xml:space="preserve"> </w:t>
      </w:r>
      <w:r w:rsidR="00192D17" w:rsidRPr="00B24DFA">
        <w:rPr>
          <w:rFonts w:cs="Arial"/>
          <w:bCs/>
          <w:lang w:val="en-US"/>
        </w:rPr>
        <w:t xml:space="preserve">ufuatiliaji katika hatua zote na hapo ndipo kazi ya mhudumu wa afya wa kujitolea ni muhimu sana. </w:t>
      </w:r>
      <w:r w:rsidR="00A96D76" w:rsidRPr="00B24DFA">
        <w:rPr>
          <w:rFonts w:cs="Arial"/>
          <w:bCs/>
          <w:lang w:val="en-US"/>
        </w:rPr>
        <w:t xml:space="preserve">Mama anatakiwa kwenda kwenye kituo cha afya kwa ajili ya kujifungua, ili kuepuka matatizo </w:t>
      </w:r>
      <w:proofErr w:type="gramStart"/>
      <w:r w:rsidR="00A96D76" w:rsidRPr="00B24DFA">
        <w:rPr>
          <w:rFonts w:cs="Arial"/>
          <w:bCs/>
          <w:lang w:val="en-US"/>
        </w:rPr>
        <w:t>makubwa  amabayo</w:t>
      </w:r>
      <w:proofErr w:type="gramEnd"/>
      <w:r w:rsidR="00A96D76" w:rsidRPr="00B24DFA">
        <w:rPr>
          <w:rFonts w:cs="Arial"/>
          <w:bCs/>
          <w:lang w:val="en-US"/>
        </w:rPr>
        <w:t xml:space="preserve"> yawaweza kutokea wakati wa kujifungua.</w:t>
      </w:r>
    </w:p>
    <w:p w:rsidR="007D2A4E" w:rsidRPr="00B24DFA" w:rsidRDefault="007D2A4E">
      <w:pPr>
        <w:jc w:val="both"/>
        <w:rPr>
          <w:rFonts w:cs="Arial"/>
          <w:bCs/>
          <w:lang w:val="en-US"/>
        </w:rPr>
      </w:pPr>
    </w:p>
    <w:p w:rsidR="007D2A4E" w:rsidRPr="00B24DFA" w:rsidRDefault="00A96D76">
      <w:pPr>
        <w:jc w:val="both"/>
        <w:rPr>
          <w:rFonts w:cs="Arial"/>
          <w:b/>
          <w:bCs/>
          <w:lang w:val="en-US"/>
        </w:rPr>
      </w:pPr>
      <w:r w:rsidRPr="00B24DFA">
        <w:rPr>
          <w:rFonts w:cs="Arial"/>
          <w:b/>
          <w:bCs/>
          <w:lang w:val="en-US"/>
        </w:rPr>
        <w:t>Kumbuk</w:t>
      </w:r>
      <w:r w:rsidR="00192D17" w:rsidRPr="00B24DFA">
        <w:rPr>
          <w:rFonts w:cs="Arial"/>
          <w:b/>
          <w:bCs/>
          <w:lang w:val="en-US"/>
        </w:rPr>
        <w:t>umbu</w:t>
      </w:r>
      <w:r w:rsidRPr="00B24DFA">
        <w:rPr>
          <w:rFonts w:cs="Arial"/>
          <w:b/>
          <w:bCs/>
          <w:lang w:val="en-US"/>
        </w:rPr>
        <w:t xml:space="preserve"> za chanjo</w:t>
      </w:r>
    </w:p>
    <w:p w:rsidR="005053DC" w:rsidRPr="00B24DFA" w:rsidRDefault="005053DC">
      <w:pPr>
        <w:jc w:val="both"/>
        <w:rPr>
          <w:rFonts w:cs="Arial"/>
          <w:bCs/>
          <w:lang w:val="en-US"/>
        </w:rPr>
      </w:pPr>
      <w:r w:rsidRPr="00B24DFA">
        <w:rPr>
          <w:rFonts w:cs="Arial"/>
          <w:bCs/>
          <w:lang w:val="en-US"/>
        </w:rPr>
        <w:t xml:space="preserve">Kinga </w:t>
      </w:r>
      <w:proofErr w:type="gramStart"/>
      <w:r w:rsidRPr="00B24DFA">
        <w:rPr>
          <w:rFonts w:cs="Arial"/>
          <w:bCs/>
          <w:lang w:val="en-US"/>
        </w:rPr>
        <w:t>ni</w:t>
      </w:r>
      <w:proofErr w:type="gramEnd"/>
      <w:r w:rsidRPr="00B24DFA">
        <w:rPr>
          <w:rFonts w:cs="Arial"/>
          <w:bCs/>
          <w:lang w:val="en-US"/>
        </w:rPr>
        <w:t xml:space="preserve"> bora kuliko tiba. Chanjo inaweza kuzuia magonjwa mabaya </w:t>
      </w:r>
      <w:proofErr w:type="gramStart"/>
      <w:r w:rsidRPr="00B24DFA">
        <w:rPr>
          <w:rFonts w:cs="Arial"/>
          <w:bCs/>
          <w:lang w:val="en-US"/>
        </w:rPr>
        <w:t>sana</w:t>
      </w:r>
      <w:proofErr w:type="gramEnd"/>
      <w:r w:rsidRPr="00B24DFA">
        <w:rPr>
          <w:rFonts w:cs="Arial"/>
          <w:bCs/>
          <w:lang w:val="en-US"/>
        </w:rPr>
        <w:t xml:space="preserve">. Wahudumu </w:t>
      </w:r>
      <w:proofErr w:type="gramStart"/>
      <w:r w:rsidRPr="00B24DFA">
        <w:rPr>
          <w:rFonts w:cs="Arial"/>
          <w:bCs/>
          <w:lang w:val="en-US"/>
        </w:rPr>
        <w:t>wa</w:t>
      </w:r>
      <w:proofErr w:type="gramEnd"/>
      <w:r w:rsidRPr="00B24DFA">
        <w:rPr>
          <w:rFonts w:cs="Arial"/>
          <w:bCs/>
          <w:lang w:val="en-US"/>
        </w:rPr>
        <w:t xml:space="preserve"> afya wa kujitolea wanapaswa kuhakikisha chanjo inapatikana kwa jamii kulingana na umri wao.</w:t>
      </w:r>
    </w:p>
    <w:p w:rsidR="005053DC" w:rsidRPr="00B24DFA" w:rsidRDefault="005053DC">
      <w:pPr>
        <w:jc w:val="both"/>
        <w:rPr>
          <w:rFonts w:cs="Arial"/>
          <w:bCs/>
          <w:lang w:val="en-US"/>
        </w:rPr>
      </w:pPr>
    </w:p>
    <w:p w:rsidR="007D2A4E" w:rsidRPr="00B24DFA" w:rsidRDefault="005C1DB0">
      <w:pPr>
        <w:jc w:val="both"/>
        <w:rPr>
          <w:rFonts w:cs="Arial"/>
          <w:b/>
          <w:bCs/>
          <w:lang w:val="en-US"/>
        </w:rPr>
      </w:pPr>
      <w:r w:rsidRPr="00B24DFA">
        <w:rPr>
          <w:rFonts w:cs="Arial"/>
          <w:b/>
          <w:bCs/>
          <w:lang w:val="en-US"/>
        </w:rPr>
        <w:t>ZIARA ZA MAJUMBANI.</w:t>
      </w:r>
    </w:p>
    <w:p w:rsidR="007D2A4E" w:rsidRPr="00B24DFA" w:rsidRDefault="00C44BD0">
      <w:pPr>
        <w:jc w:val="both"/>
        <w:rPr>
          <w:rFonts w:cs="Arial"/>
          <w:bCs/>
          <w:lang w:val="en-US"/>
        </w:rPr>
      </w:pPr>
      <w:r w:rsidRPr="00B24DFA">
        <w:rPr>
          <w:rFonts w:cs="Arial"/>
          <w:bCs/>
          <w:lang w:val="en-US"/>
        </w:rPr>
        <w:t xml:space="preserve">Mhudumu </w:t>
      </w:r>
      <w:proofErr w:type="gramStart"/>
      <w:r w:rsidRPr="00B24DFA">
        <w:rPr>
          <w:rFonts w:cs="Arial"/>
          <w:bCs/>
          <w:lang w:val="en-US"/>
        </w:rPr>
        <w:t>wa</w:t>
      </w:r>
      <w:proofErr w:type="gramEnd"/>
      <w:r w:rsidRPr="00B24DFA">
        <w:rPr>
          <w:rFonts w:cs="Arial"/>
          <w:bCs/>
          <w:lang w:val="en-US"/>
        </w:rPr>
        <w:t xml:space="preserve"> afya wa kijitolea anapaswa kuwa na ufahamu kuhusu matatizo ya kawaida ya afya  </w:t>
      </w:r>
    </w:p>
    <w:p w:rsidR="00C44BD0" w:rsidRPr="00B24DFA" w:rsidRDefault="00C44BD0">
      <w:pPr>
        <w:jc w:val="both"/>
        <w:rPr>
          <w:rFonts w:cs="Arial"/>
          <w:bCs/>
          <w:lang w:val="en-US"/>
        </w:rPr>
      </w:pPr>
      <w:r w:rsidRPr="00B24DFA">
        <w:rPr>
          <w:rFonts w:cs="Arial"/>
          <w:bCs/>
          <w:lang w:val="en-US"/>
        </w:rPr>
        <w:t xml:space="preserve">Mhudumu </w:t>
      </w:r>
      <w:proofErr w:type="gramStart"/>
      <w:r w:rsidRPr="00B24DFA">
        <w:rPr>
          <w:rFonts w:cs="Arial"/>
          <w:bCs/>
          <w:lang w:val="en-US"/>
        </w:rPr>
        <w:t>wa</w:t>
      </w:r>
      <w:proofErr w:type="gramEnd"/>
      <w:r w:rsidRPr="00B24DFA">
        <w:rPr>
          <w:rFonts w:cs="Arial"/>
          <w:bCs/>
          <w:lang w:val="en-US"/>
        </w:rPr>
        <w:t xml:space="preserve"> afya pia anapaswa kufahamu ni familia zipi zipo katika hatari</w:t>
      </w:r>
    </w:p>
    <w:p w:rsidR="00C44BD0" w:rsidRPr="00B24DFA" w:rsidRDefault="00C44BD0">
      <w:pPr>
        <w:jc w:val="both"/>
        <w:rPr>
          <w:rFonts w:cs="Arial"/>
          <w:bCs/>
          <w:lang w:val="en-US"/>
        </w:rPr>
      </w:pPr>
      <w:r w:rsidRPr="00B24DFA">
        <w:rPr>
          <w:rFonts w:cs="Arial"/>
          <w:bCs/>
          <w:lang w:val="en-US"/>
        </w:rPr>
        <w:t xml:space="preserve">Kwa </w:t>
      </w:r>
      <w:r w:rsidR="000D7EEB" w:rsidRPr="00B24DFA">
        <w:rPr>
          <w:rFonts w:cs="Arial"/>
          <w:bCs/>
          <w:lang w:val="en-US"/>
        </w:rPr>
        <w:t xml:space="preserve">hiyo Mhudumu </w:t>
      </w:r>
      <w:proofErr w:type="gramStart"/>
      <w:r w:rsidR="000D7EEB" w:rsidRPr="00B24DFA">
        <w:rPr>
          <w:rFonts w:cs="Arial"/>
          <w:bCs/>
          <w:lang w:val="en-US"/>
        </w:rPr>
        <w:t>w</w:t>
      </w:r>
      <w:r w:rsidR="00C2399B">
        <w:rPr>
          <w:rFonts w:cs="Arial"/>
          <w:bCs/>
          <w:lang w:val="en-US"/>
        </w:rPr>
        <w:t>a</w:t>
      </w:r>
      <w:proofErr w:type="gramEnd"/>
      <w:r w:rsidR="000D7EEB" w:rsidRPr="00B24DFA">
        <w:rPr>
          <w:rFonts w:cs="Arial"/>
          <w:bCs/>
          <w:lang w:val="en-US"/>
        </w:rPr>
        <w:t xml:space="preserve"> afya anatakiwa kutembelea kila famil</w:t>
      </w:r>
      <w:r w:rsidR="005F4D92" w:rsidRPr="00B24DFA">
        <w:rPr>
          <w:rFonts w:cs="Arial"/>
          <w:bCs/>
          <w:lang w:val="en-US"/>
        </w:rPr>
        <w:t>i</w:t>
      </w:r>
      <w:r w:rsidR="000D7EEB" w:rsidRPr="00B24DFA">
        <w:rPr>
          <w:rFonts w:cs="Arial"/>
          <w:bCs/>
          <w:lang w:val="en-US"/>
        </w:rPr>
        <w:t>a na kuelewa mahitaji na matatizo ya afya katika familia na ik</w:t>
      </w:r>
      <w:r w:rsidR="005F4D92" w:rsidRPr="00B24DFA">
        <w:rPr>
          <w:rFonts w:cs="Arial"/>
          <w:bCs/>
          <w:lang w:val="en-US"/>
        </w:rPr>
        <w:t>ilazimu afan</w:t>
      </w:r>
      <w:r w:rsidR="007B76F8">
        <w:rPr>
          <w:rFonts w:cs="Arial"/>
          <w:bCs/>
          <w:lang w:val="en-US"/>
        </w:rPr>
        <w:t>ye ufanisi kuzungumza na mgonjwa</w:t>
      </w:r>
    </w:p>
    <w:p w:rsidR="007D2A4E" w:rsidRPr="00B24DFA" w:rsidRDefault="007D2A4E">
      <w:pPr>
        <w:jc w:val="both"/>
        <w:rPr>
          <w:rFonts w:cs="Arial"/>
          <w:bCs/>
          <w:lang w:val="en-US"/>
        </w:rPr>
      </w:pPr>
    </w:p>
    <w:p w:rsidR="007D2A4E" w:rsidRPr="00B24DFA" w:rsidRDefault="0004345D">
      <w:pPr>
        <w:jc w:val="both"/>
        <w:rPr>
          <w:rFonts w:cs="Arial"/>
          <w:b/>
          <w:bCs/>
          <w:lang w:val="en-US"/>
        </w:rPr>
      </w:pPr>
      <w:r w:rsidRPr="00B24DFA">
        <w:rPr>
          <w:rFonts w:cs="Arial"/>
          <w:b/>
          <w:sz w:val="24"/>
          <w:szCs w:val="24"/>
          <w:lang w:val="sw-KE" w:eastAsia="en-US"/>
        </w:rPr>
        <w:t>Ushauri na usajili na uzazi wa mpango</w:t>
      </w:r>
    </w:p>
    <w:p w:rsidR="0004345D" w:rsidRPr="00B24DFA" w:rsidRDefault="0004345D" w:rsidP="0004345D">
      <w:pPr>
        <w:suppressAutoHyphens w:val="0"/>
        <w:rPr>
          <w:rFonts w:cs="Arial"/>
          <w:szCs w:val="22"/>
          <w:lang w:val="en-US" w:eastAsia="en-US"/>
        </w:rPr>
      </w:pPr>
      <w:r w:rsidRPr="00B24DFA">
        <w:rPr>
          <w:rFonts w:cs="Arial"/>
          <w:sz w:val="24"/>
          <w:szCs w:val="24"/>
          <w:lang w:val="sw-KE" w:eastAsia="en-US"/>
        </w:rPr>
        <w:br/>
      </w:r>
      <w:r w:rsidR="00A000D7" w:rsidRPr="00B24DFA">
        <w:rPr>
          <w:rFonts w:cs="Arial"/>
          <w:szCs w:val="22"/>
          <w:lang w:val="sw-KE" w:eastAsia="en-US"/>
        </w:rPr>
        <w:t>Mhudumu wa</w:t>
      </w:r>
      <w:r w:rsidRPr="00B24DFA">
        <w:rPr>
          <w:rFonts w:cs="Arial"/>
          <w:szCs w:val="22"/>
          <w:lang w:val="sw-KE" w:eastAsia="en-US"/>
        </w:rPr>
        <w:t xml:space="preserve"> Afya lazima </w:t>
      </w:r>
      <w:r w:rsidR="00A000D7" w:rsidRPr="00B24DFA">
        <w:rPr>
          <w:rFonts w:cs="Arial"/>
          <w:szCs w:val="22"/>
          <w:lang w:val="sw-KE" w:eastAsia="en-US"/>
        </w:rPr>
        <w:t>a</w:t>
      </w:r>
      <w:r w:rsidRPr="00B24DFA">
        <w:rPr>
          <w:rFonts w:cs="Arial"/>
          <w:szCs w:val="22"/>
          <w:lang w:val="sw-KE" w:eastAsia="en-US"/>
        </w:rPr>
        <w:t>saidi</w:t>
      </w:r>
      <w:r w:rsidR="00A000D7" w:rsidRPr="00B24DFA">
        <w:rPr>
          <w:rFonts w:cs="Arial"/>
          <w:szCs w:val="22"/>
          <w:lang w:val="sw-KE" w:eastAsia="en-US"/>
        </w:rPr>
        <w:t>e</w:t>
      </w:r>
      <w:r w:rsidRPr="00B24DFA">
        <w:rPr>
          <w:rFonts w:cs="Arial"/>
          <w:szCs w:val="22"/>
          <w:lang w:val="sw-KE" w:eastAsia="en-US"/>
        </w:rPr>
        <w:t xml:space="preserve"> familia</w:t>
      </w:r>
      <w:r w:rsidR="00A000D7" w:rsidRPr="00B24DFA">
        <w:rPr>
          <w:rFonts w:cs="Arial"/>
          <w:szCs w:val="22"/>
          <w:lang w:val="sw-KE" w:eastAsia="en-US"/>
        </w:rPr>
        <w:t>,</w:t>
      </w:r>
      <w:r w:rsidRPr="00B24DFA">
        <w:rPr>
          <w:rFonts w:cs="Arial"/>
          <w:szCs w:val="22"/>
          <w:lang w:val="sw-KE" w:eastAsia="en-US"/>
        </w:rPr>
        <w:t xml:space="preserve"> </w:t>
      </w:r>
      <w:r w:rsidR="00A000D7" w:rsidRPr="00B24DFA">
        <w:rPr>
          <w:rFonts w:cs="Arial"/>
          <w:szCs w:val="22"/>
          <w:lang w:val="sw-KE" w:eastAsia="en-US"/>
        </w:rPr>
        <w:t>kuhusu</w:t>
      </w:r>
      <w:r w:rsidRPr="00B24DFA">
        <w:rPr>
          <w:rFonts w:cs="Arial"/>
          <w:szCs w:val="22"/>
          <w:lang w:val="sw-KE" w:eastAsia="en-US"/>
        </w:rPr>
        <w:t xml:space="preserve"> uzazi wa mpango kutosha. Kila mtu anapaswa kuelewa faida za uzazi wa mpango mzuri.</w:t>
      </w:r>
    </w:p>
    <w:p w:rsidR="0004345D" w:rsidRPr="00B24DFA" w:rsidRDefault="0004345D">
      <w:pPr>
        <w:jc w:val="both"/>
        <w:rPr>
          <w:rFonts w:cs="Arial"/>
          <w:b/>
          <w:bCs/>
          <w:szCs w:val="22"/>
          <w:lang w:val="en-US"/>
        </w:rPr>
      </w:pPr>
    </w:p>
    <w:p w:rsidR="00A000D7" w:rsidRPr="00B24DFA" w:rsidRDefault="00A000D7" w:rsidP="00A000D7">
      <w:pPr>
        <w:rPr>
          <w:rFonts w:cs="Arial"/>
          <w:bCs/>
          <w:szCs w:val="22"/>
          <w:lang w:val="en-US"/>
        </w:rPr>
      </w:pPr>
      <w:r w:rsidRPr="00B24DFA">
        <w:rPr>
          <w:rFonts w:cs="Arial"/>
          <w:szCs w:val="22"/>
          <w:lang w:val="sw-KE" w:eastAsia="en-US"/>
        </w:rPr>
        <w:t>Kuwa na watoto wengi kunapunguza ubora wa maisha.</w:t>
      </w:r>
    </w:p>
    <w:p w:rsidR="00A000D7" w:rsidRPr="00B24DFA" w:rsidRDefault="00A000D7">
      <w:pPr>
        <w:jc w:val="both"/>
        <w:rPr>
          <w:rFonts w:cs="Arial"/>
          <w:bCs/>
          <w:szCs w:val="22"/>
          <w:lang w:val="en-US"/>
        </w:rPr>
      </w:pPr>
      <w:r w:rsidRPr="00B24DFA">
        <w:rPr>
          <w:rFonts w:cs="Arial"/>
          <w:szCs w:val="22"/>
          <w:lang w:val="sw-KE" w:eastAsia="en-US"/>
        </w:rPr>
        <w:t>Kuwa na watoto wengi huongeza hatari ya matatizo ya kiafya, lishe duni, elimu duni na umaskini mkubwa. Aidha, kila mimba na uzazi ni hatari kubwa kwa wanawake.</w:t>
      </w:r>
    </w:p>
    <w:p w:rsidR="007D2A4E" w:rsidRPr="00B24DFA" w:rsidRDefault="000D40F1">
      <w:pPr>
        <w:jc w:val="both"/>
        <w:rPr>
          <w:rFonts w:cs="Arial"/>
          <w:bCs/>
          <w:szCs w:val="22"/>
          <w:lang w:val="en-US"/>
        </w:rPr>
      </w:pPr>
      <w:r w:rsidRPr="00B24DFA">
        <w:rPr>
          <w:rFonts w:cs="Arial"/>
          <w:szCs w:val="22"/>
          <w:lang w:val="en-US"/>
        </w:rPr>
        <w:t xml:space="preserve">The Health Volunteer </w:t>
      </w:r>
      <w:r w:rsidRPr="00B24DFA">
        <w:rPr>
          <w:rFonts w:cs="Arial"/>
          <w:bCs/>
          <w:szCs w:val="22"/>
          <w:lang w:val="en-US"/>
        </w:rPr>
        <w:t>must support families with adequate family planning. Everyone should understand the benefits of good family planning.</w:t>
      </w:r>
    </w:p>
    <w:p w:rsidR="007D2A4E" w:rsidRPr="00B24DFA" w:rsidRDefault="007D2A4E">
      <w:pPr>
        <w:jc w:val="both"/>
        <w:rPr>
          <w:rFonts w:cs="Arial"/>
          <w:bCs/>
          <w:szCs w:val="22"/>
          <w:lang w:val="en-US"/>
        </w:rPr>
      </w:pPr>
    </w:p>
    <w:p w:rsidR="0044110F" w:rsidRPr="00B24DFA" w:rsidRDefault="002552BD" w:rsidP="0044110F">
      <w:pPr>
        <w:suppressAutoHyphens w:val="0"/>
        <w:rPr>
          <w:rFonts w:cs="Arial"/>
          <w:szCs w:val="22"/>
          <w:lang w:val="en-US" w:eastAsia="en-US"/>
        </w:rPr>
      </w:pPr>
      <w:r w:rsidRPr="00B24DFA">
        <w:rPr>
          <w:rFonts w:cs="Arial"/>
          <w:b/>
          <w:sz w:val="24"/>
          <w:szCs w:val="24"/>
          <w:lang w:val="sw-KE" w:eastAsia="en-US"/>
        </w:rPr>
        <w:t>Kuwasaji</w:t>
      </w:r>
      <w:r w:rsidR="00A130DF" w:rsidRPr="00B24DFA">
        <w:rPr>
          <w:rFonts w:cs="Arial"/>
          <w:b/>
          <w:sz w:val="24"/>
          <w:szCs w:val="24"/>
          <w:lang w:val="sw-KE" w:eastAsia="en-US"/>
        </w:rPr>
        <w:t>li</w:t>
      </w:r>
      <w:r w:rsidR="0044110F" w:rsidRPr="00B24DFA">
        <w:rPr>
          <w:rFonts w:cs="Arial"/>
          <w:b/>
          <w:sz w:val="24"/>
          <w:szCs w:val="24"/>
          <w:lang w:val="sw-KE" w:eastAsia="en-US"/>
        </w:rPr>
        <w:t>, kutambua na</w:t>
      </w:r>
      <w:r w:rsidRPr="00B24DFA">
        <w:rPr>
          <w:rFonts w:cs="Arial"/>
          <w:b/>
          <w:sz w:val="24"/>
          <w:szCs w:val="24"/>
          <w:lang w:val="sw-KE" w:eastAsia="en-US"/>
        </w:rPr>
        <w:t xml:space="preserve"> kuwapa rufaa </w:t>
      </w:r>
      <w:r w:rsidR="0044110F" w:rsidRPr="00B24DFA">
        <w:rPr>
          <w:rFonts w:cs="Arial"/>
          <w:b/>
          <w:sz w:val="24"/>
          <w:szCs w:val="24"/>
          <w:lang w:val="sw-KE" w:eastAsia="en-US"/>
        </w:rPr>
        <w:t xml:space="preserve"> wagonjwa na / au </w:t>
      </w:r>
      <w:r w:rsidRPr="00B24DFA">
        <w:rPr>
          <w:rFonts w:cs="Arial"/>
          <w:b/>
          <w:sz w:val="24"/>
          <w:szCs w:val="24"/>
          <w:lang w:val="sw-KE" w:eastAsia="en-US"/>
        </w:rPr>
        <w:t>Wamama wajawazito</w:t>
      </w:r>
      <w:r w:rsidR="0044110F" w:rsidRPr="00B24DFA">
        <w:rPr>
          <w:rFonts w:cs="Arial"/>
          <w:sz w:val="24"/>
          <w:szCs w:val="24"/>
          <w:lang w:val="sw-KE" w:eastAsia="en-US"/>
        </w:rPr>
        <w:br/>
      </w:r>
      <w:r w:rsidRPr="00B24DFA">
        <w:rPr>
          <w:rFonts w:cs="Arial"/>
          <w:szCs w:val="22"/>
          <w:lang w:val="sw-KE" w:eastAsia="en-US"/>
        </w:rPr>
        <w:t>Mhudumu wa a</w:t>
      </w:r>
      <w:r w:rsidR="0044110F" w:rsidRPr="00B24DFA">
        <w:rPr>
          <w:rFonts w:cs="Arial"/>
          <w:szCs w:val="22"/>
          <w:lang w:val="sw-KE" w:eastAsia="en-US"/>
        </w:rPr>
        <w:t xml:space="preserve">fya lazima </w:t>
      </w:r>
      <w:r w:rsidRPr="00B24DFA">
        <w:rPr>
          <w:rFonts w:cs="Arial"/>
          <w:szCs w:val="22"/>
          <w:lang w:val="sw-KE" w:eastAsia="en-US"/>
        </w:rPr>
        <w:t>a</w:t>
      </w:r>
      <w:r w:rsidR="0044110F" w:rsidRPr="00B24DFA">
        <w:rPr>
          <w:rFonts w:cs="Arial"/>
          <w:szCs w:val="22"/>
          <w:lang w:val="sw-KE" w:eastAsia="en-US"/>
        </w:rPr>
        <w:t>we tayari kuchunguza magonjwa hatari kw</w:t>
      </w:r>
      <w:r w:rsidR="009919AF" w:rsidRPr="00B24DFA">
        <w:rPr>
          <w:rFonts w:cs="Arial"/>
          <w:szCs w:val="22"/>
          <w:lang w:val="sw-KE" w:eastAsia="en-US"/>
        </w:rPr>
        <w:t>a</w:t>
      </w:r>
      <w:r w:rsidR="00A130DF" w:rsidRPr="00B24DFA">
        <w:rPr>
          <w:rFonts w:cs="Arial"/>
          <w:szCs w:val="22"/>
          <w:lang w:val="sw-KE" w:eastAsia="en-US"/>
        </w:rPr>
        <w:t xml:space="preserve"> maisha</w:t>
      </w:r>
      <w:r w:rsidR="00A130DF" w:rsidRPr="00B24DFA">
        <w:rPr>
          <w:rFonts w:cs="Arial"/>
          <w:szCs w:val="22"/>
          <w:lang w:val="sw-KE" w:eastAsia="en-US"/>
        </w:rPr>
        <w:br/>
        <w:t>Mhudumu wa afya</w:t>
      </w:r>
      <w:r w:rsidR="0044110F" w:rsidRPr="00B24DFA">
        <w:rPr>
          <w:rFonts w:cs="Arial"/>
          <w:szCs w:val="22"/>
          <w:lang w:val="sw-KE" w:eastAsia="en-US"/>
        </w:rPr>
        <w:t xml:space="preserve"> lazima pia kujua wanawake wajawazito </w:t>
      </w:r>
      <w:r w:rsidR="00A130DF" w:rsidRPr="00B24DFA">
        <w:rPr>
          <w:rFonts w:cs="Arial"/>
          <w:szCs w:val="22"/>
          <w:lang w:val="sw-KE" w:eastAsia="en-US"/>
        </w:rPr>
        <w:t xml:space="preserve">ambao </w:t>
      </w:r>
      <w:r w:rsidR="0044110F" w:rsidRPr="00B24DFA">
        <w:rPr>
          <w:rFonts w:cs="Arial"/>
          <w:szCs w:val="22"/>
          <w:lang w:val="sw-KE" w:eastAsia="en-US"/>
        </w:rPr>
        <w:t xml:space="preserve">hawaendi </w:t>
      </w:r>
      <w:r w:rsidR="00A130DF" w:rsidRPr="00B24DFA">
        <w:rPr>
          <w:rFonts w:cs="Arial"/>
          <w:szCs w:val="22"/>
          <w:lang w:val="sw-KE" w:eastAsia="en-US"/>
        </w:rPr>
        <w:t>kliniki zao m</w:t>
      </w:r>
      <w:r w:rsidR="009919AF" w:rsidRPr="00B24DFA">
        <w:rPr>
          <w:rFonts w:cs="Arial"/>
          <w:szCs w:val="22"/>
          <w:lang w:val="sw-KE" w:eastAsia="en-US"/>
        </w:rPr>
        <w:t>ara kwa mara na ambao wanafanya</w:t>
      </w:r>
      <w:r w:rsidR="0044110F" w:rsidRPr="00B24DFA">
        <w:rPr>
          <w:rFonts w:cs="Arial"/>
          <w:szCs w:val="22"/>
          <w:lang w:val="sw-KE" w:eastAsia="en-US"/>
        </w:rPr>
        <w:t xml:space="preserve"> kazi.</w:t>
      </w:r>
      <w:r w:rsidR="0044110F" w:rsidRPr="00B24DFA">
        <w:rPr>
          <w:rFonts w:cs="Arial"/>
          <w:szCs w:val="22"/>
          <w:lang w:val="sw-KE" w:eastAsia="en-US"/>
        </w:rPr>
        <w:br/>
        <w:t xml:space="preserve">Kama ni muhimu, </w:t>
      </w:r>
      <w:r w:rsidR="009919AF" w:rsidRPr="00B24DFA">
        <w:rPr>
          <w:rFonts w:cs="Arial"/>
          <w:szCs w:val="22"/>
          <w:lang w:val="sw-KE" w:eastAsia="en-US"/>
        </w:rPr>
        <w:t xml:space="preserve">Mhudumu wa afya </w:t>
      </w:r>
      <w:r w:rsidR="0044110F" w:rsidRPr="00B24DFA">
        <w:rPr>
          <w:rFonts w:cs="Arial"/>
          <w:szCs w:val="22"/>
          <w:lang w:val="sw-KE" w:eastAsia="en-US"/>
        </w:rPr>
        <w:t>anapaswa kutuma mgonjwa Kituo cha Afya, au kutafuta msaada.</w:t>
      </w:r>
    </w:p>
    <w:p w:rsidR="0044110F" w:rsidRPr="00B24DFA" w:rsidRDefault="0044110F">
      <w:pPr>
        <w:jc w:val="both"/>
        <w:rPr>
          <w:rFonts w:cs="Arial"/>
          <w:b/>
          <w:bCs/>
          <w:lang w:val="en-US"/>
        </w:rPr>
      </w:pPr>
    </w:p>
    <w:p w:rsidR="007D2A4E" w:rsidRPr="00B24DFA" w:rsidRDefault="0097339D" w:rsidP="005C1DB0">
      <w:pPr>
        <w:suppressAutoHyphens w:val="0"/>
        <w:rPr>
          <w:rFonts w:cs="Arial"/>
          <w:szCs w:val="22"/>
          <w:lang w:val="en-US" w:eastAsia="en-US"/>
        </w:rPr>
      </w:pPr>
      <w:r w:rsidRPr="00B24DFA">
        <w:rPr>
          <w:rFonts w:cs="Arial"/>
          <w:b/>
          <w:sz w:val="24"/>
          <w:szCs w:val="24"/>
          <w:lang w:val="sw-KE" w:eastAsia="en-US"/>
        </w:rPr>
        <w:t>MAELEKEZO KW</w:t>
      </w:r>
      <w:r w:rsidR="00BA3B05" w:rsidRPr="00B24DFA">
        <w:rPr>
          <w:rFonts w:cs="Arial"/>
          <w:b/>
          <w:sz w:val="24"/>
          <w:szCs w:val="24"/>
          <w:lang w:val="sw-KE" w:eastAsia="en-US"/>
        </w:rPr>
        <w:t xml:space="preserve">A </w:t>
      </w:r>
      <w:r w:rsidR="0044110F" w:rsidRPr="00B24DFA">
        <w:rPr>
          <w:rFonts w:cs="Arial"/>
          <w:b/>
          <w:sz w:val="24"/>
          <w:szCs w:val="24"/>
          <w:lang w:val="sw-KE" w:eastAsia="en-US"/>
        </w:rPr>
        <w:t>FAMILI</w:t>
      </w:r>
      <w:r w:rsidR="00BD5DBD" w:rsidRPr="00B24DFA">
        <w:rPr>
          <w:rFonts w:cs="Arial"/>
          <w:b/>
          <w:sz w:val="24"/>
          <w:szCs w:val="24"/>
          <w:lang w:val="sw-KE" w:eastAsia="en-US"/>
        </w:rPr>
        <w:t xml:space="preserve">A </w:t>
      </w:r>
      <w:r w:rsidRPr="00B24DFA">
        <w:rPr>
          <w:rFonts w:cs="Arial"/>
          <w:b/>
          <w:sz w:val="24"/>
          <w:szCs w:val="24"/>
          <w:lang w:val="sw-KE" w:eastAsia="en-US"/>
        </w:rPr>
        <w:t>KUHUS</w:t>
      </w:r>
      <w:r w:rsidR="00BD5DBD" w:rsidRPr="00B24DFA">
        <w:rPr>
          <w:rFonts w:cs="Arial"/>
          <w:b/>
          <w:sz w:val="24"/>
          <w:szCs w:val="24"/>
          <w:lang w:val="sw-KE" w:eastAsia="en-US"/>
        </w:rPr>
        <w:t>U</w:t>
      </w:r>
      <w:r w:rsidRPr="00B24DFA">
        <w:rPr>
          <w:rFonts w:cs="Arial"/>
          <w:b/>
          <w:sz w:val="24"/>
          <w:szCs w:val="24"/>
          <w:lang w:val="sw-KE" w:eastAsia="en-US"/>
        </w:rPr>
        <w:t xml:space="preserve"> U</w:t>
      </w:r>
      <w:r w:rsidR="00BD5DBD" w:rsidRPr="00B24DFA">
        <w:rPr>
          <w:rFonts w:cs="Arial"/>
          <w:b/>
          <w:sz w:val="24"/>
          <w:szCs w:val="24"/>
          <w:lang w:val="sw-KE" w:eastAsia="en-US"/>
        </w:rPr>
        <w:t xml:space="preserve">SAFI </w:t>
      </w:r>
      <w:r w:rsidR="00BD5DBD" w:rsidRPr="00B24DFA">
        <w:rPr>
          <w:rFonts w:cs="Arial"/>
          <w:sz w:val="24"/>
          <w:szCs w:val="24"/>
          <w:lang w:val="sw-KE" w:eastAsia="en-US"/>
        </w:rPr>
        <w:br/>
      </w:r>
      <w:r w:rsidR="00BD5DBD" w:rsidRPr="00B24DFA">
        <w:rPr>
          <w:rFonts w:cs="Arial"/>
          <w:szCs w:val="22"/>
          <w:lang w:val="sw-KE" w:eastAsia="en-US"/>
        </w:rPr>
        <w:t>Mpangilo wa</w:t>
      </w:r>
      <w:r w:rsidR="00BE7C29" w:rsidRPr="00B24DFA">
        <w:rPr>
          <w:rFonts w:cs="Arial"/>
          <w:szCs w:val="22"/>
          <w:lang w:val="sw-KE" w:eastAsia="en-US"/>
        </w:rPr>
        <w:t xml:space="preserve"> usafi wa mwili, mikono, masharti ya afya</w:t>
      </w:r>
      <w:r w:rsidR="00BD5DBD" w:rsidRPr="00B24DFA">
        <w:rPr>
          <w:rFonts w:cs="Arial"/>
          <w:szCs w:val="22"/>
          <w:lang w:val="sw-KE" w:eastAsia="en-US"/>
        </w:rPr>
        <w:t xml:space="preserve"> </w:t>
      </w:r>
      <w:r w:rsidR="0044110F" w:rsidRPr="00B24DFA">
        <w:rPr>
          <w:rFonts w:cs="Arial"/>
          <w:szCs w:val="22"/>
          <w:lang w:val="sw-KE" w:eastAsia="en-US"/>
        </w:rPr>
        <w:t>ni muhimu ili kuzuia magonjwa mengi ya hata</w:t>
      </w:r>
      <w:r w:rsidR="00BD5DBD" w:rsidRPr="00B24DFA">
        <w:rPr>
          <w:rFonts w:cs="Arial"/>
          <w:szCs w:val="22"/>
          <w:lang w:val="sw-KE" w:eastAsia="en-US"/>
        </w:rPr>
        <w:t>ri kwa watu wazima na watoto</w:t>
      </w:r>
      <w:r w:rsidR="00BE7C29" w:rsidRPr="00B24DFA">
        <w:rPr>
          <w:rFonts w:cs="Arial"/>
          <w:szCs w:val="22"/>
          <w:lang w:val="sw-KE" w:eastAsia="en-US"/>
        </w:rPr>
        <w:t>.</w:t>
      </w:r>
      <w:r w:rsidR="00BE7C29" w:rsidRPr="00B24DFA">
        <w:rPr>
          <w:rFonts w:cs="Arial"/>
          <w:szCs w:val="22"/>
          <w:lang w:val="sw-KE" w:eastAsia="en-US"/>
        </w:rPr>
        <w:br/>
        <w:t>Mhudumu wa a</w:t>
      </w:r>
      <w:r w:rsidR="006631B6" w:rsidRPr="00B24DFA">
        <w:rPr>
          <w:rFonts w:cs="Arial"/>
          <w:szCs w:val="22"/>
          <w:lang w:val="sw-KE" w:eastAsia="en-US"/>
        </w:rPr>
        <w:t xml:space="preserve">fya lazima </w:t>
      </w:r>
      <w:r w:rsidR="0044110F" w:rsidRPr="00B24DFA">
        <w:rPr>
          <w:rFonts w:cs="Arial"/>
          <w:szCs w:val="22"/>
          <w:lang w:val="sw-KE" w:eastAsia="en-US"/>
        </w:rPr>
        <w:t>k</w:t>
      </w:r>
      <w:r w:rsidR="006631B6" w:rsidRPr="00B24DFA">
        <w:rPr>
          <w:rFonts w:cs="Arial"/>
          <w:szCs w:val="22"/>
          <w:lang w:val="sw-KE" w:eastAsia="en-US"/>
        </w:rPr>
        <w:t>uw</w:t>
      </w:r>
      <w:r w:rsidR="0044110F" w:rsidRPr="00B24DFA">
        <w:rPr>
          <w:rFonts w:cs="Arial"/>
          <w:szCs w:val="22"/>
          <w:lang w:val="sw-KE" w:eastAsia="en-US"/>
        </w:rPr>
        <w:t xml:space="preserve">a mfano </w:t>
      </w:r>
      <w:r w:rsidR="006631B6" w:rsidRPr="00B24DFA">
        <w:rPr>
          <w:rFonts w:cs="Arial"/>
          <w:szCs w:val="22"/>
          <w:lang w:val="sw-KE" w:eastAsia="en-US"/>
        </w:rPr>
        <w:t xml:space="preserve">kwa </w:t>
      </w:r>
      <w:r w:rsidR="0044110F" w:rsidRPr="00B24DFA">
        <w:rPr>
          <w:rFonts w:cs="Arial"/>
          <w:szCs w:val="22"/>
          <w:lang w:val="sw-KE" w:eastAsia="en-US"/>
        </w:rPr>
        <w:t xml:space="preserve">usafi na </w:t>
      </w:r>
      <w:r w:rsidR="006631B6" w:rsidRPr="00B24DFA">
        <w:rPr>
          <w:rFonts w:cs="Arial"/>
          <w:szCs w:val="22"/>
          <w:lang w:val="sw-KE" w:eastAsia="en-US"/>
        </w:rPr>
        <w:t>mashartiya afya</w:t>
      </w:r>
      <w:r w:rsidR="00CA2489" w:rsidRPr="00B24DFA">
        <w:rPr>
          <w:rFonts w:cs="Arial"/>
          <w:szCs w:val="22"/>
          <w:lang w:val="sw-KE" w:eastAsia="en-US"/>
        </w:rPr>
        <w:t xml:space="preserve"> </w:t>
      </w:r>
      <w:r w:rsidR="0044110F" w:rsidRPr="00B24DFA">
        <w:rPr>
          <w:rFonts w:cs="Arial"/>
          <w:szCs w:val="22"/>
          <w:lang w:val="sw-KE" w:eastAsia="en-US"/>
        </w:rPr>
        <w:t xml:space="preserve"> katika nyumba yake mwenyewe.</w:t>
      </w:r>
      <w:r w:rsidR="0044110F" w:rsidRPr="00B24DFA">
        <w:rPr>
          <w:rFonts w:cs="Arial"/>
          <w:szCs w:val="22"/>
          <w:lang w:val="sw-KE" w:eastAsia="en-US"/>
        </w:rPr>
        <w:br/>
        <w:t>Aidha, Afya kujitolea lazima kutoa mwongozo katika masuala haya na umuhimu w</w:t>
      </w:r>
      <w:r w:rsidR="00CA2489" w:rsidRPr="00B24DFA">
        <w:rPr>
          <w:rFonts w:cs="Arial"/>
          <w:szCs w:val="22"/>
          <w:lang w:val="sw-KE" w:eastAsia="en-US"/>
        </w:rPr>
        <w:t>ake kwa kila familia juu ya usafi wa</w:t>
      </w:r>
      <w:r w:rsidR="0044110F" w:rsidRPr="00B24DFA">
        <w:rPr>
          <w:rFonts w:cs="Arial"/>
          <w:szCs w:val="22"/>
          <w:lang w:val="sw-KE" w:eastAsia="en-US"/>
        </w:rPr>
        <w:t xml:space="preserve"> mwili, nyumbani, na mazingira.</w:t>
      </w:r>
    </w:p>
    <w:p w:rsidR="00B56FB2" w:rsidRPr="00B24DFA" w:rsidRDefault="00B56FB2">
      <w:pPr>
        <w:jc w:val="both"/>
        <w:rPr>
          <w:rFonts w:cs="Arial"/>
          <w:szCs w:val="22"/>
          <w:lang w:val="en-US"/>
        </w:rPr>
      </w:pPr>
    </w:p>
    <w:p w:rsidR="00B56FB2" w:rsidRPr="00B24DFA" w:rsidRDefault="00B56FB2" w:rsidP="00B56FB2">
      <w:pPr>
        <w:rPr>
          <w:rFonts w:cs="Arial"/>
          <w:lang w:val="sw-KE"/>
        </w:rPr>
      </w:pPr>
      <w:r w:rsidRPr="00B24DFA">
        <w:rPr>
          <w:rStyle w:val="hps"/>
          <w:rFonts w:cs="Arial"/>
          <w:b/>
          <w:lang w:val="sw-KE"/>
        </w:rPr>
        <w:t>MISAADA</w:t>
      </w:r>
      <w:r w:rsidRPr="00B24DFA">
        <w:rPr>
          <w:rFonts w:cs="Arial"/>
          <w:b/>
          <w:lang w:val="sw-KE"/>
        </w:rPr>
        <w:t xml:space="preserve"> </w:t>
      </w:r>
      <w:r w:rsidRPr="00B24DFA">
        <w:rPr>
          <w:rStyle w:val="hps"/>
          <w:rFonts w:cs="Arial"/>
          <w:b/>
          <w:lang w:val="sw-KE"/>
        </w:rPr>
        <w:t>YA</w:t>
      </w:r>
      <w:r w:rsidR="0097339D" w:rsidRPr="00B24DFA">
        <w:rPr>
          <w:rStyle w:val="hps"/>
          <w:rFonts w:cs="Arial"/>
          <w:b/>
          <w:lang w:val="sw-KE"/>
        </w:rPr>
        <w:t>/</w:t>
      </w:r>
      <w:r w:rsidRPr="00B24DFA">
        <w:rPr>
          <w:rFonts w:cs="Arial"/>
          <w:b/>
          <w:lang w:val="sw-KE"/>
        </w:rPr>
        <w:t xml:space="preserve"> </w:t>
      </w:r>
      <w:r w:rsidRPr="00B24DFA">
        <w:rPr>
          <w:rStyle w:val="hps"/>
          <w:rFonts w:cs="Arial"/>
          <w:b/>
          <w:lang w:val="sw-KE"/>
        </w:rPr>
        <w:t>NA</w:t>
      </w:r>
      <w:r w:rsidRPr="00B24DFA">
        <w:rPr>
          <w:rFonts w:cs="Arial"/>
          <w:b/>
          <w:lang w:val="sw-KE"/>
        </w:rPr>
        <w:t xml:space="preserve"> </w:t>
      </w:r>
      <w:r w:rsidRPr="00B24DFA">
        <w:rPr>
          <w:rStyle w:val="hps"/>
          <w:rFonts w:cs="Arial"/>
          <w:b/>
          <w:lang w:val="sw-KE"/>
        </w:rPr>
        <w:t>URATIBU</w:t>
      </w:r>
      <w:r w:rsidRPr="00B24DFA">
        <w:rPr>
          <w:rFonts w:cs="Arial"/>
          <w:b/>
          <w:lang w:val="sw-KE"/>
        </w:rPr>
        <w:t xml:space="preserve"> </w:t>
      </w:r>
      <w:r w:rsidR="0097339D" w:rsidRPr="00B24DFA">
        <w:rPr>
          <w:rFonts w:cs="Arial"/>
          <w:b/>
          <w:lang w:val="sw-KE"/>
        </w:rPr>
        <w:t xml:space="preserve">WA  </w:t>
      </w:r>
      <w:r w:rsidR="0097339D" w:rsidRPr="00B24DFA">
        <w:rPr>
          <w:rStyle w:val="hps"/>
          <w:rFonts w:cs="Arial"/>
          <w:b/>
          <w:lang w:val="sw-KE"/>
        </w:rPr>
        <w:t>PROGRAMU ZA AFYA</w:t>
      </w:r>
      <w:r w:rsidR="0097339D" w:rsidRPr="00B24DFA">
        <w:rPr>
          <w:rFonts w:cs="Arial"/>
          <w:b/>
          <w:lang w:val="sw-KE"/>
        </w:rPr>
        <w:br/>
      </w:r>
      <w:r w:rsidR="0097339D" w:rsidRPr="00B24DFA">
        <w:rPr>
          <w:rStyle w:val="hps"/>
          <w:rFonts w:cs="Arial"/>
          <w:lang w:val="sw-KE"/>
        </w:rPr>
        <w:t>Mhudumu wa</w:t>
      </w:r>
      <w:r w:rsidRPr="00B24DFA">
        <w:rPr>
          <w:rFonts w:cs="Arial"/>
          <w:lang w:val="sw-KE"/>
        </w:rPr>
        <w:t xml:space="preserve"> </w:t>
      </w:r>
      <w:r w:rsidRPr="00B24DFA">
        <w:rPr>
          <w:rStyle w:val="hps"/>
          <w:rFonts w:cs="Arial"/>
          <w:lang w:val="sw-KE"/>
        </w:rPr>
        <w:t>kujitolea</w:t>
      </w:r>
      <w:r w:rsidRPr="00B24DFA">
        <w:rPr>
          <w:rFonts w:cs="Arial"/>
          <w:lang w:val="sw-KE"/>
        </w:rPr>
        <w:t xml:space="preserve"> </w:t>
      </w:r>
      <w:r w:rsidR="0097339D" w:rsidRPr="00B24DFA">
        <w:rPr>
          <w:rFonts w:cs="Arial"/>
          <w:lang w:val="sw-KE"/>
        </w:rPr>
        <w:t xml:space="preserve">anapaswa </w:t>
      </w:r>
      <w:r w:rsidRPr="00B24DFA">
        <w:rPr>
          <w:rStyle w:val="hps"/>
          <w:rFonts w:cs="Arial"/>
          <w:lang w:val="sw-KE"/>
        </w:rPr>
        <w:t>kusaidia familia</w:t>
      </w:r>
      <w:r w:rsidRPr="00B24DFA">
        <w:rPr>
          <w:rFonts w:cs="Arial"/>
          <w:lang w:val="sw-KE"/>
        </w:rPr>
        <w:t xml:space="preserve"> </w:t>
      </w:r>
      <w:r w:rsidRPr="00B24DFA">
        <w:rPr>
          <w:rStyle w:val="hps"/>
          <w:rFonts w:cs="Arial"/>
          <w:lang w:val="sw-KE"/>
        </w:rPr>
        <w:t>na</w:t>
      </w:r>
      <w:r w:rsidRPr="00B24DFA">
        <w:rPr>
          <w:rFonts w:cs="Arial"/>
          <w:lang w:val="sw-KE"/>
        </w:rPr>
        <w:t xml:space="preserve"> </w:t>
      </w:r>
      <w:r w:rsidR="0097339D" w:rsidRPr="00B24DFA">
        <w:rPr>
          <w:rStyle w:val="hps"/>
          <w:rFonts w:cs="Arial"/>
          <w:lang w:val="sw-KE"/>
        </w:rPr>
        <w:t xml:space="preserve">kuratibu </w:t>
      </w:r>
      <w:r w:rsidR="00BD6077" w:rsidRPr="00B24DFA">
        <w:rPr>
          <w:rStyle w:val="hps"/>
          <w:rFonts w:cs="Arial"/>
          <w:lang w:val="sw-KE"/>
        </w:rPr>
        <w:t xml:space="preserve"> pamoja </w:t>
      </w:r>
      <w:r w:rsidRPr="00B24DFA">
        <w:rPr>
          <w:rStyle w:val="hps"/>
          <w:rFonts w:cs="Arial"/>
          <w:lang w:val="sw-KE"/>
        </w:rPr>
        <w:t>na</w:t>
      </w:r>
      <w:r w:rsidRPr="00B24DFA">
        <w:rPr>
          <w:rFonts w:cs="Arial"/>
          <w:lang w:val="sw-KE"/>
        </w:rPr>
        <w:t xml:space="preserve"> </w:t>
      </w:r>
      <w:r w:rsidRPr="00B24DFA">
        <w:rPr>
          <w:rStyle w:val="hps"/>
          <w:rFonts w:cs="Arial"/>
          <w:lang w:val="sw-KE"/>
        </w:rPr>
        <w:t>Kituo cha</w:t>
      </w:r>
      <w:r w:rsidRPr="00B24DFA">
        <w:rPr>
          <w:rFonts w:cs="Arial"/>
          <w:lang w:val="sw-KE"/>
        </w:rPr>
        <w:t xml:space="preserve"> </w:t>
      </w:r>
      <w:r w:rsidRPr="00B24DFA">
        <w:rPr>
          <w:rStyle w:val="hps"/>
          <w:rFonts w:cs="Arial"/>
          <w:lang w:val="sw-KE"/>
        </w:rPr>
        <w:t>Afya</w:t>
      </w:r>
      <w:r w:rsidRPr="00B24DFA">
        <w:rPr>
          <w:rFonts w:cs="Arial"/>
          <w:lang w:val="sw-KE"/>
        </w:rPr>
        <w:t>.</w:t>
      </w:r>
      <w:r w:rsidRPr="00B24DFA">
        <w:rPr>
          <w:rFonts w:cs="Arial"/>
          <w:lang w:val="sw-KE"/>
        </w:rPr>
        <w:br/>
      </w:r>
      <w:r w:rsidRPr="00B24DFA">
        <w:rPr>
          <w:rFonts w:cs="Arial"/>
          <w:lang w:val="sw-KE"/>
        </w:rPr>
        <w:br/>
      </w:r>
      <w:r w:rsidRPr="00B24DFA">
        <w:rPr>
          <w:rStyle w:val="hps"/>
          <w:rFonts w:cs="Arial"/>
          <w:b/>
          <w:lang w:val="sw-KE"/>
        </w:rPr>
        <w:t>UTEKELEZAJI</w:t>
      </w:r>
      <w:r w:rsidRPr="00B24DFA">
        <w:rPr>
          <w:rFonts w:cs="Arial"/>
          <w:b/>
          <w:lang w:val="sw-KE"/>
        </w:rPr>
        <w:t xml:space="preserve"> </w:t>
      </w:r>
      <w:r w:rsidR="00003971" w:rsidRPr="00B24DFA">
        <w:rPr>
          <w:rStyle w:val="hps"/>
          <w:rFonts w:cs="Arial"/>
          <w:b/>
          <w:lang w:val="sw-KE"/>
        </w:rPr>
        <w:t>wa kabati la</w:t>
      </w:r>
      <w:r w:rsidRPr="00B24DFA">
        <w:rPr>
          <w:rStyle w:val="hps"/>
          <w:rFonts w:cs="Arial"/>
          <w:b/>
          <w:lang w:val="sw-KE"/>
        </w:rPr>
        <w:t xml:space="preserve"> Tiba</w:t>
      </w:r>
      <w:r w:rsidR="00003971" w:rsidRPr="00B24DFA">
        <w:rPr>
          <w:rStyle w:val="hps"/>
          <w:rFonts w:cs="Arial"/>
          <w:b/>
          <w:lang w:val="sw-KE"/>
        </w:rPr>
        <w:t xml:space="preserve">, na sanduku la </w:t>
      </w:r>
      <w:r w:rsidRPr="00B24DFA">
        <w:rPr>
          <w:rStyle w:val="hps"/>
          <w:rFonts w:cs="Arial"/>
          <w:b/>
          <w:lang w:val="sw-KE"/>
        </w:rPr>
        <w:t xml:space="preserve">huduma ya kwanza </w:t>
      </w:r>
      <w:r w:rsidRPr="00B24DFA">
        <w:rPr>
          <w:rFonts w:cs="Arial"/>
          <w:b/>
          <w:lang w:val="sw-KE"/>
        </w:rPr>
        <w:br/>
      </w:r>
      <w:r w:rsidR="00003971" w:rsidRPr="00B24DFA">
        <w:rPr>
          <w:rStyle w:val="hps"/>
          <w:rFonts w:cs="Arial"/>
          <w:lang w:val="sw-KE"/>
        </w:rPr>
        <w:t xml:space="preserve">Mhudumu wa afya </w:t>
      </w:r>
      <w:r w:rsidRPr="00B24DFA">
        <w:rPr>
          <w:rStyle w:val="hps"/>
          <w:rFonts w:cs="Arial"/>
          <w:lang w:val="sw-KE"/>
        </w:rPr>
        <w:t>anapaswa kuwa</w:t>
      </w:r>
      <w:r w:rsidRPr="00B24DFA">
        <w:rPr>
          <w:rFonts w:cs="Arial"/>
          <w:lang w:val="sw-KE"/>
        </w:rPr>
        <w:t xml:space="preserve"> </w:t>
      </w:r>
      <w:r w:rsidR="00003971" w:rsidRPr="00B24DFA">
        <w:rPr>
          <w:rFonts w:cs="Arial"/>
          <w:lang w:val="sw-KE"/>
        </w:rPr>
        <w:t>na vitu hivi</w:t>
      </w:r>
      <w:r w:rsidRPr="00B24DFA">
        <w:rPr>
          <w:rFonts w:cs="Arial"/>
          <w:lang w:val="sw-KE"/>
        </w:rPr>
        <w:t xml:space="preserve"> </w:t>
      </w:r>
      <w:r w:rsidRPr="00B24DFA">
        <w:rPr>
          <w:rStyle w:val="hps"/>
          <w:rFonts w:cs="Arial"/>
          <w:lang w:val="sw-KE"/>
        </w:rPr>
        <w:t>katika hali nzuri</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kuwa na zana</w:t>
      </w:r>
      <w:r w:rsidRPr="00B24DFA">
        <w:rPr>
          <w:rFonts w:cs="Arial"/>
          <w:lang w:val="sw-KE"/>
        </w:rPr>
        <w:t xml:space="preserve"> </w:t>
      </w:r>
      <w:r w:rsidRPr="00B24DFA">
        <w:rPr>
          <w:rStyle w:val="hps"/>
          <w:rFonts w:cs="Arial"/>
          <w:lang w:val="sw-KE"/>
        </w:rPr>
        <w:t>zinazohitajika</w:t>
      </w:r>
      <w:r w:rsidRPr="00B24DFA">
        <w:rPr>
          <w:rFonts w:cs="Arial"/>
          <w:lang w:val="sw-KE"/>
        </w:rPr>
        <w:t xml:space="preserve"> </w:t>
      </w:r>
      <w:r w:rsidRPr="00B24DFA">
        <w:rPr>
          <w:rStyle w:val="hps"/>
          <w:rFonts w:cs="Arial"/>
          <w:lang w:val="sw-KE"/>
        </w:rPr>
        <w:t>kwa dharura</w:t>
      </w:r>
      <w:r w:rsidRPr="00B24DFA">
        <w:rPr>
          <w:rFonts w:cs="Arial"/>
          <w:lang w:val="sw-KE"/>
        </w:rPr>
        <w:t>.</w:t>
      </w:r>
      <w:r w:rsidRPr="00B24DFA">
        <w:rPr>
          <w:rFonts w:cs="Arial"/>
          <w:lang w:val="sw-KE"/>
        </w:rPr>
        <w:br/>
      </w:r>
      <w:r w:rsidRPr="00B24DFA">
        <w:rPr>
          <w:rFonts w:cs="Arial"/>
          <w:lang w:val="sw-KE"/>
        </w:rPr>
        <w:br/>
      </w:r>
      <w:r w:rsidR="00BD6077" w:rsidRPr="00B24DFA">
        <w:rPr>
          <w:rStyle w:val="hps"/>
          <w:rFonts w:cs="Arial"/>
          <w:b/>
          <w:lang w:val="sw-KE"/>
        </w:rPr>
        <w:t>FAMILIA</w:t>
      </w:r>
      <w:r w:rsidR="00BD6077" w:rsidRPr="00B24DFA">
        <w:rPr>
          <w:rFonts w:cs="Arial"/>
          <w:b/>
          <w:lang w:val="sw-KE"/>
        </w:rPr>
        <w:t xml:space="preserve"> </w:t>
      </w:r>
      <w:r w:rsidR="00BD6077" w:rsidRPr="00B24DFA">
        <w:rPr>
          <w:rStyle w:val="hps"/>
          <w:rFonts w:cs="Arial"/>
          <w:b/>
          <w:lang w:val="sw-KE"/>
        </w:rPr>
        <w:t xml:space="preserve">KUSHIRIKI KATIKA PROGRAMU ZA </w:t>
      </w:r>
      <w:r w:rsidR="00BD6077" w:rsidRPr="00B24DFA">
        <w:rPr>
          <w:rFonts w:cs="Arial"/>
          <w:b/>
          <w:lang w:val="sw-KE"/>
        </w:rPr>
        <w:t xml:space="preserve"> </w:t>
      </w:r>
      <w:r w:rsidR="00BD6077" w:rsidRPr="00B24DFA">
        <w:rPr>
          <w:rStyle w:val="hps"/>
          <w:rFonts w:cs="Arial"/>
          <w:b/>
          <w:lang w:val="sw-KE"/>
        </w:rPr>
        <w:t>AFYA</w:t>
      </w:r>
      <w:r w:rsidR="00BD6077" w:rsidRPr="00B24DFA">
        <w:rPr>
          <w:rFonts w:cs="Arial"/>
          <w:b/>
          <w:lang w:val="sw-KE"/>
        </w:rPr>
        <w:br/>
      </w:r>
      <w:r w:rsidR="00BD6077" w:rsidRPr="00B24DFA">
        <w:rPr>
          <w:rStyle w:val="hps"/>
          <w:rFonts w:cs="Arial"/>
          <w:lang w:val="sw-KE"/>
        </w:rPr>
        <w:t>Mhudumu wa af</w:t>
      </w:r>
      <w:r w:rsidRPr="00B24DFA">
        <w:rPr>
          <w:rStyle w:val="hps"/>
          <w:rFonts w:cs="Arial"/>
          <w:lang w:val="sw-KE"/>
        </w:rPr>
        <w:t>ya</w:t>
      </w:r>
      <w:r w:rsidR="00BD6077" w:rsidRPr="00B24DFA">
        <w:rPr>
          <w:rStyle w:val="hps"/>
          <w:rFonts w:cs="Arial"/>
          <w:lang w:val="sw-KE"/>
        </w:rPr>
        <w:t xml:space="preserve"> ni</w:t>
      </w:r>
      <w:r w:rsidRPr="00B24DFA">
        <w:rPr>
          <w:rFonts w:cs="Arial"/>
          <w:lang w:val="sw-KE"/>
        </w:rPr>
        <w:t xml:space="preserve"> </w:t>
      </w:r>
      <w:r w:rsidRPr="00B24DFA">
        <w:rPr>
          <w:rStyle w:val="hps"/>
          <w:rFonts w:cs="Arial"/>
          <w:lang w:val="sw-KE"/>
        </w:rPr>
        <w:t>lazima kuelewa</w:t>
      </w:r>
      <w:r w:rsidRPr="00B24DFA">
        <w:rPr>
          <w:rFonts w:cs="Arial"/>
          <w:lang w:val="sw-KE"/>
        </w:rPr>
        <w:t xml:space="preserve"> </w:t>
      </w:r>
      <w:r w:rsidRPr="00B24DFA">
        <w:rPr>
          <w:rStyle w:val="hps"/>
          <w:rFonts w:cs="Arial"/>
          <w:lang w:val="sw-KE"/>
        </w:rPr>
        <w:t>matatizo</w:t>
      </w:r>
      <w:r w:rsidRPr="00B24DFA">
        <w:rPr>
          <w:rFonts w:cs="Arial"/>
          <w:lang w:val="sw-KE"/>
        </w:rPr>
        <w:t xml:space="preserve"> </w:t>
      </w:r>
      <w:r w:rsidRPr="00B24DFA">
        <w:rPr>
          <w:rStyle w:val="hps"/>
          <w:rFonts w:cs="Arial"/>
          <w:lang w:val="sw-KE"/>
        </w:rPr>
        <w:t>ya</w:t>
      </w:r>
      <w:r w:rsidRPr="00B24DFA">
        <w:rPr>
          <w:rFonts w:cs="Arial"/>
          <w:lang w:val="sw-KE"/>
        </w:rPr>
        <w:t xml:space="preserve"> </w:t>
      </w:r>
      <w:r w:rsidRPr="00B24DFA">
        <w:rPr>
          <w:rStyle w:val="hps"/>
          <w:rFonts w:cs="Arial"/>
          <w:lang w:val="sw-KE"/>
        </w:rPr>
        <w:t>kila familia</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kuwa na njia</w:t>
      </w:r>
      <w:r w:rsidRPr="00B24DFA">
        <w:rPr>
          <w:rFonts w:cs="Arial"/>
          <w:lang w:val="sw-KE"/>
        </w:rPr>
        <w:t xml:space="preserve"> </w:t>
      </w:r>
      <w:r w:rsidRPr="00B24DFA">
        <w:rPr>
          <w:rStyle w:val="hps"/>
          <w:rFonts w:cs="Arial"/>
          <w:lang w:val="sw-KE"/>
        </w:rPr>
        <w:t>ya moja kwa moja</w:t>
      </w:r>
      <w:r w:rsidRPr="00B24DFA">
        <w:rPr>
          <w:rFonts w:cs="Arial"/>
          <w:lang w:val="sw-KE"/>
        </w:rPr>
        <w:t xml:space="preserve"> </w:t>
      </w:r>
      <w:r w:rsidR="00BD6077" w:rsidRPr="00B24DFA">
        <w:rPr>
          <w:rStyle w:val="hps"/>
          <w:rFonts w:cs="Arial"/>
          <w:lang w:val="sw-KE"/>
        </w:rPr>
        <w:t xml:space="preserve">ya </w:t>
      </w:r>
      <w:r w:rsidRPr="00B24DFA">
        <w:rPr>
          <w:rFonts w:cs="Arial"/>
          <w:lang w:val="sw-KE"/>
        </w:rPr>
        <w:t xml:space="preserve"> </w:t>
      </w:r>
      <w:r w:rsidRPr="00B24DFA">
        <w:rPr>
          <w:rStyle w:val="hps"/>
          <w:rFonts w:cs="Arial"/>
          <w:lang w:val="sw-KE"/>
        </w:rPr>
        <w:t>kirafiki</w:t>
      </w:r>
      <w:r w:rsidRPr="00B24DFA">
        <w:rPr>
          <w:rFonts w:cs="Arial"/>
          <w:lang w:val="sw-KE"/>
        </w:rPr>
        <w:t xml:space="preserve"> </w:t>
      </w:r>
      <w:r w:rsidRPr="00B24DFA">
        <w:rPr>
          <w:rStyle w:val="hps"/>
          <w:rFonts w:cs="Arial"/>
          <w:lang w:val="sw-KE"/>
        </w:rPr>
        <w:t>kutatua</w:t>
      </w:r>
      <w:r w:rsidR="00BD6077" w:rsidRPr="00B24DFA">
        <w:rPr>
          <w:rStyle w:val="hps"/>
          <w:rFonts w:cs="Arial"/>
          <w:lang w:val="sw-KE"/>
        </w:rPr>
        <w:t xml:space="preserve"> matatizo</w:t>
      </w:r>
      <w:r w:rsidRPr="00B24DFA">
        <w:rPr>
          <w:rFonts w:cs="Arial"/>
          <w:lang w:val="sw-KE"/>
        </w:rPr>
        <w:t xml:space="preserve"> </w:t>
      </w:r>
      <w:r w:rsidRPr="00B24DFA">
        <w:rPr>
          <w:rStyle w:val="hps"/>
          <w:rFonts w:cs="Arial"/>
          <w:lang w:val="sw-KE"/>
        </w:rPr>
        <w:t>hayo.</w:t>
      </w:r>
    </w:p>
    <w:p w:rsidR="007D2A4E" w:rsidRPr="00B24DFA" w:rsidRDefault="000D40F1">
      <w:pPr>
        <w:jc w:val="center"/>
        <w:rPr>
          <w:rFonts w:cs="Arial"/>
          <w:noProof/>
          <w:lang w:val="es-PE" w:eastAsia="es-PE"/>
        </w:rPr>
      </w:pPr>
      <w:r w:rsidRPr="00B24DFA">
        <w:rPr>
          <w:rFonts w:cs="Arial"/>
          <w:noProof/>
          <w:lang w:val="en-US" w:eastAsia="en-US"/>
        </w:rPr>
        <w:drawing>
          <wp:inline distT="0" distB="0" distL="0" distR="0">
            <wp:extent cx="5781675" cy="257175"/>
            <wp:effectExtent l="19050" t="0" r="9525"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0D40F1" w:rsidP="00D403E1">
      <w:pPr>
        <w:jc w:val="both"/>
        <w:rPr>
          <w:rFonts w:cs="Arial"/>
          <w:b/>
          <w:bCs/>
          <w:lang w:val="en-US"/>
        </w:rPr>
      </w:pPr>
      <w:r w:rsidRPr="00B24DFA">
        <w:rPr>
          <w:rFonts w:cs="Arial"/>
          <w:b/>
          <w:bCs/>
          <w:lang w:val="en-US"/>
        </w:rPr>
        <w:t xml:space="preserve"> </w:t>
      </w:r>
    </w:p>
    <w:p w:rsidR="007C2122" w:rsidRPr="00B24DFA" w:rsidRDefault="007C2122" w:rsidP="007C2122">
      <w:pPr>
        <w:pStyle w:val="ListParagraph"/>
        <w:numPr>
          <w:ilvl w:val="0"/>
          <w:numId w:val="1"/>
        </w:numPr>
        <w:suppressAutoHyphens w:val="0"/>
        <w:rPr>
          <w:rFonts w:cs="Arial"/>
          <w:szCs w:val="22"/>
          <w:lang w:val="en-US" w:eastAsia="en-US"/>
        </w:rPr>
      </w:pPr>
      <w:r w:rsidRPr="00B24DFA">
        <w:rPr>
          <w:rFonts w:cs="Arial"/>
          <w:b/>
          <w:sz w:val="24"/>
          <w:szCs w:val="24"/>
          <w:lang w:val="sw-KE" w:eastAsia="en-US"/>
        </w:rPr>
        <w:t xml:space="preserve">Kushiriki katika mafunzo ya huduma ya afya </w:t>
      </w:r>
      <w:r w:rsidRPr="00B24DFA">
        <w:rPr>
          <w:rFonts w:cs="Arial"/>
          <w:b/>
          <w:sz w:val="24"/>
          <w:szCs w:val="24"/>
          <w:lang w:val="sw-KE" w:eastAsia="en-US"/>
        </w:rPr>
        <w:br/>
      </w:r>
      <w:r w:rsidRPr="00B24DFA">
        <w:rPr>
          <w:rFonts w:cs="Arial"/>
          <w:szCs w:val="22"/>
          <w:lang w:val="sw-KE" w:eastAsia="en-US"/>
        </w:rPr>
        <w:t>Mshiriki wa afya ni kiongozi katika kitongoji chake ambaye anaelewa matatizo ya familia za jumuiya yake. Yeye anahitaji sifa hizo ili kufanya kazi vizuri.</w:t>
      </w:r>
      <w:r w:rsidRPr="00B24DFA">
        <w:rPr>
          <w:rFonts w:cs="Arial"/>
          <w:szCs w:val="22"/>
          <w:lang w:val="sw-KE" w:eastAsia="en-US"/>
        </w:rPr>
        <w:br/>
        <w:t>Jaji Mkuu atatoa alama (marks) kwa Mhudumu wa afya wa kujitolea baada ya kuangalia yake / kumbukumbu zake na ziara zake alizofanya kwa familia, kwa kushirikiana na Kituo cha Afya.</w:t>
      </w:r>
    </w:p>
    <w:p w:rsidR="007C2122" w:rsidRPr="00B24DFA" w:rsidRDefault="007C2122" w:rsidP="007C2122">
      <w:pPr>
        <w:ind w:left="720"/>
        <w:jc w:val="both"/>
        <w:rPr>
          <w:rFonts w:cs="Arial"/>
          <w:b/>
          <w:bCs/>
          <w:lang w:val="en-US"/>
        </w:rPr>
      </w:pPr>
    </w:p>
    <w:p w:rsidR="007D2A4E" w:rsidRPr="00B24DFA" w:rsidRDefault="006835FA" w:rsidP="004E6F12">
      <w:pPr>
        <w:rPr>
          <w:rFonts w:cs="Arial"/>
          <w:b/>
          <w:lang w:val="en-US"/>
        </w:rPr>
      </w:pPr>
      <w:r w:rsidRPr="00B24DFA">
        <w:rPr>
          <w:rStyle w:val="EstiloArialNegrita"/>
          <w:rFonts w:cs="Arial"/>
          <w:lang w:val="sw-KE"/>
        </w:rPr>
        <w:t xml:space="preserve"> </w:t>
      </w:r>
      <w:r w:rsidRPr="00B24DFA">
        <w:rPr>
          <w:rStyle w:val="hps"/>
          <w:rFonts w:cs="Arial"/>
          <w:b/>
          <w:lang w:val="sw-KE"/>
        </w:rPr>
        <w:t>KUHUSU</w:t>
      </w:r>
      <w:r w:rsidRPr="00B24DFA">
        <w:rPr>
          <w:rFonts w:cs="Arial"/>
          <w:lang w:val="sw-KE"/>
        </w:rPr>
        <w:t xml:space="preserve"> </w:t>
      </w:r>
      <w:r w:rsidRPr="00B24DFA">
        <w:rPr>
          <w:rStyle w:val="hps"/>
          <w:rFonts w:cs="Arial"/>
          <w:b/>
          <w:lang w:val="sw-KE"/>
        </w:rPr>
        <w:t>JAJI</w:t>
      </w:r>
      <w:r w:rsidRPr="00B24DFA">
        <w:rPr>
          <w:rFonts w:cs="Arial"/>
          <w:lang w:val="sw-KE"/>
        </w:rPr>
        <w:t xml:space="preserve"> </w:t>
      </w:r>
      <w:r w:rsidRPr="00B24DFA">
        <w:rPr>
          <w:rStyle w:val="hps"/>
          <w:rFonts w:cs="Arial"/>
          <w:b/>
          <w:lang w:val="sw-KE"/>
        </w:rPr>
        <w:t>KWA</w:t>
      </w:r>
      <w:r w:rsidRPr="00B24DFA">
        <w:rPr>
          <w:rFonts w:cs="Arial"/>
          <w:lang w:val="sw-KE"/>
        </w:rPr>
        <w:t xml:space="preserve"> </w:t>
      </w:r>
      <w:r w:rsidRPr="00B24DFA">
        <w:rPr>
          <w:rFonts w:cs="Arial"/>
          <w:b/>
          <w:lang w:val="sw-KE"/>
        </w:rPr>
        <w:t>WAHUDUMU</w:t>
      </w:r>
      <w:r w:rsidRPr="00B24DFA">
        <w:rPr>
          <w:rFonts w:cs="Arial"/>
          <w:lang w:val="sw-KE"/>
        </w:rPr>
        <w:t xml:space="preserve"> </w:t>
      </w:r>
      <w:r w:rsidRPr="00B24DFA">
        <w:rPr>
          <w:rFonts w:cs="Arial"/>
          <w:b/>
          <w:lang w:val="sw-KE"/>
        </w:rPr>
        <w:t>WA</w:t>
      </w:r>
      <w:r w:rsidRPr="00B24DFA">
        <w:rPr>
          <w:rFonts w:cs="Arial"/>
          <w:lang w:val="sw-KE"/>
        </w:rPr>
        <w:t xml:space="preserve"> </w:t>
      </w:r>
      <w:r w:rsidRPr="00B24DFA">
        <w:rPr>
          <w:rStyle w:val="hps"/>
          <w:rFonts w:cs="Arial"/>
          <w:b/>
          <w:lang w:val="sw-KE"/>
        </w:rPr>
        <w:t>AFYA</w:t>
      </w:r>
      <w:r w:rsidRPr="00B24DFA">
        <w:rPr>
          <w:rFonts w:cs="Arial"/>
          <w:lang w:val="sw-KE"/>
        </w:rPr>
        <w:t xml:space="preserve"> </w:t>
      </w:r>
      <w:r w:rsidRPr="00B24DFA">
        <w:rPr>
          <w:rStyle w:val="hps"/>
          <w:rFonts w:cs="Arial"/>
          <w:b/>
          <w:lang w:val="sw-KE"/>
        </w:rPr>
        <w:t>WANAOJITOLEA</w:t>
      </w:r>
      <w:r w:rsidRPr="00B24DFA">
        <w:rPr>
          <w:rStyle w:val="hps"/>
          <w:rFonts w:cs="Arial"/>
          <w:lang w:val="sw-KE"/>
        </w:rPr>
        <w:t>.</w:t>
      </w:r>
      <w:r w:rsidRPr="00B24DFA">
        <w:rPr>
          <w:rFonts w:cs="Arial"/>
          <w:lang w:val="sw-KE"/>
        </w:rPr>
        <w:br/>
      </w:r>
      <w:r w:rsidR="004E6F12" w:rsidRPr="00B24DFA">
        <w:rPr>
          <w:rStyle w:val="hps"/>
          <w:rFonts w:cs="Arial"/>
          <w:lang w:val="sw-KE"/>
        </w:rPr>
        <w:t>Kufuzu</w:t>
      </w:r>
      <w:r w:rsidR="004E6F12" w:rsidRPr="00B24DFA">
        <w:rPr>
          <w:rFonts w:cs="Arial"/>
          <w:lang w:val="sw-KE"/>
        </w:rPr>
        <w:t xml:space="preserve"> </w:t>
      </w:r>
      <w:r w:rsidR="004E6F12" w:rsidRPr="00B24DFA">
        <w:rPr>
          <w:rStyle w:val="hps"/>
          <w:rFonts w:cs="Arial"/>
          <w:lang w:val="sw-KE"/>
        </w:rPr>
        <w:t>Jaji</w:t>
      </w:r>
      <w:r w:rsidR="004E6F12" w:rsidRPr="00B24DFA">
        <w:rPr>
          <w:rFonts w:cs="Arial"/>
          <w:lang w:val="sw-KE"/>
        </w:rPr>
        <w:t xml:space="preserve"> </w:t>
      </w:r>
      <w:r w:rsidR="002E0006" w:rsidRPr="00B24DFA">
        <w:rPr>
          <w:rStyle w:val="hps"/>
          <w:rFonts w:cs="Arial"/>
          <w:lang w:val="sw-KE"/>
        </w:rPr>
        <w:t>wa wahudumu wa afya wanaojitolea</w:t>
      </w:r>
      <w:r w:rsidR="004E6F12" w:rsidRPr="00B24DFA">
        <w:rPr>
          <w:rFonts w:cs="Arial"/>
          <w:lang w:val="sw-KE"/>
        </w:rPr>
        <w:t xml:space="preserve"> </w:t>
      </w:r>
      <w:r w:rsidR="004E6F12" w:rsidRPr="00B24DFA">
        <w:rPr>
          <w:rStyle w:val="hps"/>
          <w:rFonts w:cs="Arial"/>
          <w:lang w:val="sw-KE"/>
        </w:rPr>
        <w:t>utahusisha</w:t>
      </w:r>
      <w:r w:rsidR="004E6F12" w:rsidRPr="00B24DFA">
        <w:rPr>
          <w:rFonts w:cs="Arial"/>
          <w:lang w:val="sw-KE"/>
        </w:rPr>
        <w:t xml:space="preserve"> </w:t>
      </w:r>
      <w:r w:rsidR="004E6F12" w:rsidRPr="00B24DFA">
        <w:rPr>
          <w:rStyle w:val="hps"/>
          <w:rFonts w:cs="Arial"/>
          <w:lang w:val="sw-KE"/>
        </w:rPr>
        <w:t>wawakilishi</w:t>
      </w:r>
      <w:r w:rsidR="004E6F12" w:rsidRPr="00B24DFA">
        <w:rPr>
          <w:rFonts w:cs="Arial"/>
          <w:lang w:val="sw-KE"/>
        </w:rPr>
        <w:t xml:space="preserve"> </w:t>
      </w:r>
      <w:r w:rsidR="004E6F12" w:rsidRPr="00B24DFA">
        <w:rPr>
          <w:rStyle w:val="hps"/>
          <w:rFonts w:cs="Arial"/>
          <w:lang w:val="sw-KE"/>
        </w:rPr>
        <w:t xml:space="preserve">wa </w:t>
      </w:r>
      <w:r w:rsidR="004E6F12" w:rsidRPr="00B24DFA">
        <w:rPr>
          <w:rStyle w:val="hps"/>
          <w:rFonts w:cs="Arial"/>
          <w:b/>
          <w:lang w:val="sw-KE"/>
        </w:rPr>
        <w:t>mashirika</w:t>
      </w:r>
      <w:r w:rsidR="004E6F12" w:rsidRPr="00B24DFA">
        <w:rPr>
          <w:rFonts w:cs="Arial"/>
          <w:lang w:val="sw-KE"/>
        </w:rPr>
        <w:t xml:space="preserve"> </w:t>
      </w:r>
      <w:r w:rsidR="004E6F12" w:rsidRPr="00B24DFA">
        <w:rPr>
          <w:rStyle w:val="hps"/>
          <w:rFonts w:cs="Arial"/>
          <w:lang w:val="sw-KE"/>
        </w:rPr>
        <w:t>kuhusiana na</w:t>
      </w:r>
      <w:r w:rsidR="004E6F12" w:rsidRPr="00B24DFA">
        <w:rPr>
          <w:rFonts w:cs="Arial"/>
          <w:lang w:val="sw-KE"/>
        </w:rPr>
        <w:t xml:space="preserve"> </w:t>
      </w:r>
      <w:r w:rsidR="004E6F12" w:rsidRPr="00B24DFA">
        <w:rPr>
          <w:rStyle w:val="hps"/>
          <w:rFonts w:cs="Arial"/>
          <w:lang w:val="sw-KE"/>
        </w:rPr>
        <w:t>huduma za afya</w:t>
      </w:r>
      <w:r w:rsidR="004E6F12" w:rsidRPr="00B24DFA">
        <w:rPr>
          <w:rFonts w:cs="Arial"/>
          <w:lang w:val="sw-KE"/>
        </w:rPr>
        <w:t xml:space="preserve"> </w:t>
      </w:r>
      <w:r w:rsidR="004E6F12" w:rsidRPr="00B24DFA">
        <w:rPr>
          <w:rStyle w:val="hps"/>
          <w:rFonts w:cs="Arial"/>
          <w:lang w:val="sw-KE"/>
        </w:rPr>
        <w:t>katika eneo hilo.</w:t>
      </w:r>
      <w:r w:rsidR="004E6F12" w:rsidRPr="00B24DFA">
        <w:rPr>
          <w:rFonts w:cs="Arial"/>
          <w:lang w:val="sw-KE"/>
        </w:rPr>
        <w:br/>
      </w:r>
      <w:r w:rsidR="004E6F12" w:rsidRPr="00B24DFA">
        <w:rPr>
          <w:rFonts w:cs="Arial"/>
          <w:lang w:val="sw-KE"/>
        </w:rPr>
        <w:br/>
      </w:r>
      <w:r w:rsidR="004E6F12" w:rsidRPr="00B24DFA">
        <w:rPr>
          <w:rStyle w:val="hps"/>
          <w:rFonts w:cs="Arial"/>
          <w:lang w:val="sw-KE"/>
        </w:rPr>
        <w:t>Jaji</w:t>
      </w:r>
      <w:r w:rsidR="004E6F12" w:rsidRPr="00B24DFA">
        <w:rPr>
          <w:rFonts w:cs="Arial"/>
          <w:lang w:val="sw-KE"/>
        </w:rPr>
        <w:t xml:space="preserve"> </w:t>
      </w:r>
      <w:r w:rsidR="004E6F12" w:rsidRPr="00B24DFA">
        <w:rPr>
          <w:rStyle w:val="hps"/>
          <w:rFonts w:cs="Arial"/>
          <w:lang w:val="sw-KE"/>
        </w:rPr>
        <w:t>atafuzu</w:t>
      </w:r>
      <w:r w:rsidR="004E6F12" w:rsidRPr="00B24DFA">
        <w:rPr>
          <w:rFonts w:cs="Arial"/>
          <w:lang w:val="sw-KE"/>
        </w:rPr>
        <w:t xml:space="preserve"> </w:t>
      </w:r>
      <w:r w:rsidR="004E6F12" w:rsidRPr="00B24DFA">
        <w:rPr>
          <w:rStyle w:val="hps"/>
          <w:rFonts w:cs="Arial"/>
          <w:lang w:val="sw-KE"/>
        </w:rPr>
        <w:t>kwa kuzingatia vigezo</w:t>
      </w:r>
      <w:r w:rsidR="004E6F12" w:rsidRPr="00B24DFA">
        <w:rPr>
          <w:rFonts w:cs="Arial"/>
          <w:lang w:val="sw-KE"/>
        </w:rPr>
        <w:t xml:space="preserve"> </w:t>
      </w:r>
      <w:r w:rsidR="004E6F12" w:rsidRPr="00B24DFA">
        <w:rPr>
          <w:rStyle w:val="hps"/>
          <w:rFonts w:cs="Arial"/>
          <w:lang w:val="sw-KE"/>
        </w:rPr>
        <w:t>ilivyoelezwa katika</w:t>
      </w:r>
      <w:r w:rsidR="004E6F12" w:rsidRPr="00B24DFA">
        <w:rPr>
          <w:rFonts w:cs="Arial"/>
          <w:lang w:val="sw-KE"/>
        </w:rPr>
        <w:t xml:space="preserve"> sheria  </w:t>
      </w:r>
      <w:r w:rsidR="004E6F12" w:rsidRPr="00B24DFA">
        <w:rPr>
          <w:rStyle w:val="hps"/>
          <w:rFonts w:cs="Arial"/>
          <w:lang w:val="sw-KE"/>
        </w:rPr>
        <w:t>na Kanuni hizi.</w:t>
      </w:r>
    </w:p>
    <w:p w:rsidR="007D2A4E" w:rsidRPr="00B24DFA" w:rsidRDefault="007D2A4E">
      <w:pPr>
        <w:jc w:val="both"/>
        <w:rPr>
          <w:rFonts w:cs="Arial"/>
          <w:b/>
          <w:lang w:val="en-US"/>
        </w:rPr>
      </w:pPr>
    </w:p>
    <w:p w:rsidR="006E01F4" w:rsidRPr="00B24DFA" w:rsidRDefault="006E01F4">
      <w:pPr>
        <w:jc w:val="both"/>
        <w:rPr>
          <w:rFonts w:cs="Arial"/>
          <w:lang w:val="en-US"/>
        </w:rPr>
      </w:pPr>
    </w:p>
    <w:p w:rsidR="00C67229" w:rsidRPr="00B24DFA" w:rsidRDefault="00C67229" w:rsidP="00C67229">
      <w:pPr>
        <w:rPr>
          <w:rFonts w:cs="Arial"/>
          <w:lang w:val="en-US"/>
        </w:rPr>
      </w:pPr>
      <w:r w:rsidRPr="00B24DFA">
        <w:rPr>
          <w:rStyle w:val="hps"/>
          <w:rFonts w:cs="Arial"/>
          <w:b/>
          <w:lang w:val="sw-KE"/>
        </w:rPr>
        <w:t>Wajibu wa</w:t>
      </w:r>
      <w:r w:rsidRPr="00B24DFA">
        <w:rPr>
          <w:rFonts w:cs="Arial"/>
          <w:b/>
          <w:lang w:val="sw-KE"/>
        </w:rPr>
        <w:t xml:space="preserve"> </w:t>
      </w:r>
      <w:r w:rsidRPr="00B24DFA">
        <w:rPr>
          <w:rStyle w:val="hps"/>
          <w:rFonts w:cs="Arial"/>
          <w:b/>
          <w:lang w:val="sw-KE"/>
        </w:rPr>
        <w:t>Jaji</w:t>
      </w:r>
      <w:r w:rsidRPr="00B24DFA">
        <w:rPr>
          <w:rFonts w:cs="Arial"/>
          <w:b/>
          <w:lang w:val="sw-KE"/>
        </w:rPr>
        <w:br/>
      </w:r>
      <w:r w:rsidRPr="00B24DFA">
        <w:rPr>
          <w:rStyle w:val="hps"/>
          <w:rFonts w:cs="Arial"/>
          <w:lang w:val="sw-KE"/>
        </w:rPr>
        <w:t>Jaji</w:t>
      </w:r>
      <w:r w:rsidRPr="00B24DFA">
        <w:rPr>
          <w:rFonts w:cs="Arial"/>
          <w:lang w:val="sw-KE"/>
        </w:rPr>
        <w:t xml:space="preserve"> </w:t>
      </w:r>
      <w:r w:rsidRPr="00B24DFA">
        <w:rPr>
          <w:rStyle w:val="hps"/>
          <w:rFonts w:cs="Arial"/>
          <w:lang w:val="sw-KE"/>
        </w:rPr>
        <w:t>lazima</w:t>
      </w:r>
      <w:r w:rsidRPr="00B24DFA">
        <w:rPr>
          <w:rFonts w:cs="Arial"/>
          <w:lang w:val="sw-KE"/>
        </w:rPr>
        <w:t xml:space="preserve"> </w:t>
      </w:r>
      <w:r w:rsidR="00142C05" w:rsidRPr="00B24DFA">
        <w:rPr>
          <w:rFonts w:cs="Arial"/>
          <w:lang w:val="sw-KE"/>
        </w:rPr>
        <w:t>atoe maamuzi kwa mhudumu wa afya wa kujitolea</w:t>
      </w:r>
      <w:r w:rsidRPr="00B24DFA">
        <w:rPr>
          <w:rFonts w:cs="Arial"/>
          <w:lang w:val="sw-KE"/>
        </w:rPr>
        <w:t xml:space="preserve"> </w:t>
      </w:r>
      <w:r w:rsidRPr="00B24DFA">
        <w:rPr>
          <w:rStyle w:val="hps"/>
          <w:rFonts w:cs="Arial"/>
          <w:lang w:val="sw-KE"/>
        </w:rPr>
        <w:t>kulingana na vigezo</w:t>
      </w:r>
      <w:r w:rsidRPr="00B24DFA">
        <w:rPr>
          <w:rFonts w:cs="Arial"/>
          <w:lang w:val="sw-KE"/>
        </w:rPr>
        <w:t xml:space="preserve"> </w:t>
      </w:r>
      <w:r w:rsidRPr="00B24DFA">
        <w:rPr>
          <w:rStyle w:val="hps"/>
          <w:rFonts w:cs="Arial"/>
          <w:lang w:val="sw-KE"/>
        </w:rPr>
        <w:t>na</w:t>
      </w:r>
      <w:r w:rsidRPr="00B24DFA">
        <w:rPr>
          <w:rFonts w:cs="Arial"/>
          <w:lang w:val="sw-KE"/>
        </w:rPr>
        <w:t xml:space="preserve"> </w:t>
      </w:r>
      <w:r w:rsidRPr="00B24DFA">
        <w:rPr>
          <w:rStyle w:val="hps"/>
          <w:rFonts w:cs="Arial"/>
          <w:lang w:val="sw-KE"/>
        </w:rPr>
        <w:t>alama</w:t>
      </w:r>
      <w:r w:rsidRPr="00B24DFA">
        <w:rPr>
          <w:rFonts w:cs="Arial"/>
          <w:lang w:val="sw-KE"/>
        </w:rPr>
        <w:t xml:space="preserve"> </w:t>
      </w:r>
      <w:r w:rsidRPr="00B24DFA">
        <w:rPr>
          <w:rStyle w:val="hps"/>
          <w:rFonts w:cs="Arial"/>
          <w:lang w:val="sw-KE"/>
        </w:rPr>
        <w:t>u</w:t>
      </w:r>
      <w:r w:rsidR="00142C05" w:rsidRPr="00B24DFA">
        <w:rPr>
          <w:rStyle w:val="hps"/>
          <w:rFonts w:cs="Arial"/>
          <w:lang w:val="sw-KE"/>
        </w:rPr>
        <w:t>-i</w:t>
      </w:r>
      <w:r w:rsidRPr="00B24DFA">
        <w:rPr>
          <w:rStyle w:val="hps"/>
          <w:rFonts w:cs="Arial"/>
          <w:lang w:val="sw-KE"/>
        </w:rPr>
        <w:t xml:space="preserve">nahitajika </w:t>
      </w:r>
      <w:r w:rsidR="00142C05" w:rsidRPr="00B24DFA">
        <w:rPr>
          <w:rStyle w:val="hps"/>
          <w:rFonts w:cs="Arial"/>
          <w:lang w:val="sw-KE"/>
        </w:rPr>
        <w:t xml:space="preserve">zilizooneshwa </w:t>
      </w:r>
      <w:r w:rsidRPr="00B24DFA">
        <w:rPr>
          <w:rStyle w:val="hps"/>
          <w:rFonts w:cs="Arial"/>
          <w:lang w:val="sw-KE"/>
        </w:rPr>
        <w:t>katika</w:t>
      </w:r>
      <w:r w:rsidRPr="00B24DFA">
        <w:rPr>
          <w:rFonts w:cs="Arial"/>
          <w:lang w:val="sw-KE"/>
        </w:rPr>
        <w:t xml:space="preserve"> </w:t>
      </w:r>
      <w:r w:rsidRPr="00B24DFA">
        <w:rPr>
          <w:rStyle w:val="hps"/>
          <w:rFonts w:cs="Arial"/>
          <w:lang w:val="sw-KE"/>
        </w:rPr>
        <w:t>kipeperushi</w:t>
      </w:r>
      <w:r w:rsidRPr="00B24DFA">
        <w:rPr>
          <w:rFonts w:cs="Arial"/>
          <w:lang w:val="sw-KE"/>
        </w:rPr>
        <w:t xml:space="preserve"> </w:t>
      </w:r>
      <w:r w:rsidRPr="00B24DFA">
        <w:rPr>
          <w:rStyle w:val="hps"/>
          <w:rFonts w:cs="Arial"/>
          <w:lang w:val="sw-KE"/>
        </w:rPr>
        <w:t>hiki.</w:t>
      </w:r>
      <w:r w:rsidRPr="00B24DFA">
        <w:rPr>
          <w:rFonts w:cs="Arial"/>
          <w:lang w:val="sw-KE"/>
        </w:rPr>
        <w:t xml:space="preserve"> </w:t>
      </w:r>
      <w:r w:rsidR="00142C05" w:rsidRPr="00B24DFA">
        <w:rPr>
          <w:rFonts w:cs="Arial"/>
          <w:lang w:val="sw-KE"/>
        </w:rPr>
        <w:t>Maamuzi ya Majaji hayana rufaa</w:t>
      </w:r>
      <w:r w:rsidRPr="00B24DFA">
        <w:rPr>
          <w:rFonts w:cs="Arial"/>
          <w:lang w:val="sw-KE"/>
        </w:rPr>
        <w:t xml:space="preserve"> </w:t>
      </w:r>
      <w:r w:rsidRPr="00B24DFA">
        <w:rPr>
          <w:rStyle w:val="hps"/>
          <w:rFonts w:cs="Arial"/>
          <w:lang w:val="sw-KE"/>
        </w:rPr>
        <w:t>na wala</w:t>
      </w:r>
      <w:r w:rsidR="00142C05" w:rsidRPr="00B24DFA">
        <w:rPr>
          <w:rFonts w:cs="Arial"/>
          <w:lang w:val="sw-KE"/>
        </w:rPr>
        <w:t xml:space="preserve"> hayatakabiliwa na </w:t>
      </w:r>
      <w:r w:rsidRPr="00B24DFA">
        <w:rPr>
          <w:rStyle w:val="hps"/>
          <w:rFonts w:cs="Arial"/>
          <w:lang w:val="sw-KE"/>
        </w:rPr>
        <w:t>madai yoyote</w:t>
      </w:r>
      <w:r w:rsidRPr="00B24DFA">
        <w:rPr>
          <w:rFonts w:cs="Arial"/>
          <w:lang w:val="sw-KE"/>
        </w:rPr>
        <w:t>.</w:t>
      </w:r>
      <w:r w:rsidRPr="00B24DFA">
        <w:rPr>
          <w:rFonts w:cs="Arial"/>
          <w:lang w:val="sw-KE"/>
        </w:rPr>
        <w:br/>
      </w:r>
      <w:r w:rsidR="006671B3" w:rsidRPr="00B24DFA">
        <w:rPr>
          <w:rFonts w:cs="Arial"/>
          <w:lang w:val="sw-KE"/>
        </w:rPr>
        <w:t>Jaji anaweza kumuondolea haki ya ushiriki Mhudumu wa afya wa kujitolea kwa sababu zifuatazo:</w:t>
      </w:r>
      <w:r w:rsidRPr="00B24DFA">
        <w:rPr>
          <w:rFonts w:cs="Arial"/>
          <w:lang w:val="sw-KE"/>
        </w:rPr>
        <w:br/>
      </w:r>
      <w:r w:rsidRPr="00B24DFA">
        <w:rPr>
          <w:rFonts w:cs="Arial"/>
          <w:lang w:val="sw-KE"/>
        </w:rPr>
        <w:br/>
      </w:r>
      <w:r w:rsidRPr="00B24DFA">
        <w:rPr>
          <w:rStyle w:val="hps"/>
          <w:rFonts w:cs="Arial"/>
          <w:lang w:val="sw-KE"/>
        </w:rPr>
        <w:t>•</w:t>
      </w:r>
      <w:r w:rsidRPr="00B24DFA">
        <w:rPr>
          <w:rFonts w:cs="Arial"/>
          <w:lang w:val="sw-KE"/>
        </w:rPr>
        <w:t xml:space="preserve"> </w:t>
      </w:r>
      <w:r w:rsidR="006671B3" w:rsidRPr="00B24DFA">
        <w:rPr>
          <w:rStyle w:val="hps"/>
          <w:rFonts w:cs="Arial"/>
          <w:lang w:val="sw-KE"/>
        </w:rPr>
        <w:t>Kutokutunza kumbukumbu za</w:t>
      </w:r>
      <w:r w:rsidRPr="00B24DFA">
        <w:rPr>
          <w:rFonts w:cs="Arial"/>
          <w:lang w:val="sw-KE"/>
        </w:rPr>
        <w:t xml:space="preserve"> </w:t>
      </w:r>
      <w:r w:rsidRPr="00B24DFA">
        <w:rPr>
          <w:rStyle w:val="hps"/>
          <w:rFonts w:cs="Arial"/>
          <w:lang w:val="sw-KE"/>
        </w:rPr>
        <w:t>wagonjwa wake</w:t>
      </w:r>
      <w:r w:rsidRPr="00B24DFA">
        <w:rPr>
          <w:rFonts w:cs="Arial"/>
          <w:lang w:val="sw-KE"/>
        </w:rPr>
        <w:br/>
      </w:r>
      <w:r w:rsidRPr="00B24DFA">
        <w:rPr>
          <w:rStyle w:val="hps"/>
          <w:rFonts w:cs="Arial"/>
          <w:lang w:val="sw-KE"/>
        </w:rPr>
        <w:t>•</w:t>
      </w:r>
      <w:r w:rsidRPr="00B24DFA">
        <w:rPr>
          <w:rFonts w:cs="Arial"/>
          <w:lang w:val="sw-KE"/>
        </w:rPr>
        <w:t xml:space="preserve"> </w:t>
      </w:r>
      <w:r w:rsidRPr="00B24DFA">
        <w:rPr>
          <w:rStyle w:val="hps"/>
          <w:rFonts w:cs="Arial"/>
          <w:lang w:val="sw-KE"/>
        </w:rPr>
        <w:t>Kushindwa</w:t>
      </w:r>
      <w:r w:rsidRPr="00B24DFA">
        <w:rPr>
          <w:rFonts w:cs="Arial"/>
          <w:lang w:val="sw-KE"/>
        </w:rPr>
        <w:t xml:space="preserve"> </w:t>
      </w:r>
      <w:r w:rsidRPr="00B24DFA">
        <w:rPr>
          <w:rStyle w:val="hps"/>
          <w:rFonts w:cs="Arial"/>
          <w:lang w:val="sw-KE"/>
        </w:rPr>
        <w:t>kuzingatia mahitaji</w:t>
      </w:r>
      <w:r w:rsidRPr="00B24DFA">
        <w:rPr>
          <w:rFonts w:cs="Arial"/>
          <w:lang w:val="sw-KE"/>
        </w:rPr>
        <w:t xml:space="preserve"> </w:t>
      </w:r>
      <w:r w:rsidRPr="00B24DFA">
        <w:rPr>
          <w:rStyle w:val="hps"/>
          <w:rFonts w:cs="Arial"/>
          <w:lang w:val="sw-KE"/>
        </w:rPr>
        <w:t>mengine</w:t>
      </w:r>
      <w:r w:rsidRPr="00B24DFA">
        <w:rPr>
          <w:rFonts w:cs="Arial"/>
          <w:lang w:val="sw-KE"/>
        </w:rPr>
        <w:t xml:space="preserve"> </w:t>
      </w:r>
      <w:r w:rsidR="006671B3" w:rsidRPr="00B24DFA">
        <w:rPr>
          <w:rFonts w:cs="Arial"/>
          <w:lang w:val="sw-KE"/>
        </w:rPr>
        <w:t>ya</w:t>
      </w:r>
      <w:r w:rsidRPr="00B24DFA">
        <w:rPr>
          <w:rStyle w:val="hps"/>
          <w:rFonts w:cs="Arial"/>
          <w:lang w:val="sw-KE"/>
        </w:rPr>
        <w:t>liyoelezwa katika</w:t>
      </w:r>
      <w:r w:rsidRPr="00B24DFA">
        <w:rPr>
          <w:rFonts w:cs="Arial"/>
          <w:lang w:val="sw-KE"/>
        </w:rPr>
        <w:t xml:space="preserve"> </w:t>
      </w:r>
      <w:r w:rsidR="006671B3" w:rsidRPr="00B24DFA">
        <w:rPr>
          <w:rStyle w:val="hps"/>
          <w:rFonts w:cs="Arial"/>
          <w:lang w:val="sw-KE"/>
        </w:rPr>
        <w:t>kipeperushi h</w:t>
      </w:r>
      <w:r w:rsidRPr="00B24DFA">
        <w:rPr>
          <w:rStyle w:val="hps"/>
          <w:rFonts w:cs="Arial"/>
          <w:lang w:val="sw-KE"/>
        </w:rPr>
        <w:t>i</w:t>
      </w:r>
      <w:r w:rsidR="006671B3" w:rsidRPr="00B24DFA">
        <w:rPr>
          <w:rStyle w:val="hps"/>
          <w:rFonts w:cs="Arial"/>
          <w:lang w:val="sw-KE"/>
        </w:rPr>
        <w:t>ki</w:t>
      </w:r>
      <w:r w:rsidRPr="00B24DFA">
        <w:rPr>
          <w:rFonts w:cs="Arial"/>
          <w:lang w:val="sw-KE"/>
        </w:rPr>
        <w:br/>
      </w:r>
      <w:r w:rsidRPr="00B24DFA">
        <w:rPr>
          <w:rStyle w:val="hps"/>
          <w:rFonts w:cs="Arial"/>
          <w:lang w:val="sw-KE"/>
        </w:rPr>
        <w:t>•</w:t>
      </w:r>
      <w:r w:rsidRPr="00B24DFA">
        <w:rPr>
          <w:rFonts w:cs="Arial"/>
          <w:lang w:val="sw-KE"/>
        </w:rPr>
        <w:t xml:space="preserve"> </w:t>
      </w:r>
      <w:r w:rsidRPr="00B24DFA">
        <w:rPr>
          <w:rStyle w:val="hps"/>
          <w:rFonts w:cs="Arial"/>
          <w:lang w:val="sw-KE"/>
        </w:rPr>
        <w:t>kughushi</w:t>
      </w:r>
      <w:r w:rsidRPr="00B24DFA">
        <w:rPr>
          <w:rFonts w:cs="Arial"/>
          <w:lang w:val="sw-KE"/>
        </w:rPr>
        <w:t xml:space="preserve"> </w:t>
      </w:r>
      <w:r w:rsidRPr="00B24DFA">
        <w:rPr>
          <w:rStyle w:val="hps"/>
          <w:rFonts w:cs="Arial"/>
          <w:lang w:val="sw-KE"/>
        </w:rPr>
        <w:t>data</w:t>
      </w:r>
      <w:r w:rsidRPr="00B24DFA">
        <w:rPr>
          <w:rFonts w:cs="Arial"/>
          <w:lang w:val="sw-KE"/>
        </w:rPr>
        <w:br/>
      </w:r>
      <w:r w:rsidRPr="00B24DFA">
        <w:rPr>
          <w:rStyle w:val="hps"/>
          <w:rFonts w:cs="Arial"/>
          <w:lang w:val="sw-KE"/>
        </w:rPr>
        <w:t>•</w:t>
      </w:r>
      <w:r w:rsidRPr="00B24DFA">
        <w:rPr>
          <w:rFonts w:cs="Arial"/>
          <w:lang w:val="sw-KE"/>
        </w:rPr>
        <w:t xml:space="preserve"> </w:t>
      </w:r>
      <w:r w:rsidRPr="00B24DFA">
        <w:rPr>
          <w:rStyle w:val="hps"/>
          <w:rFonts w:cs="Arial"/>
          <w:lang w:val="sw-KE"/>
        </w:rPr>
        <w:t>sababu nyingine</w:t>
      </w:r>
      <w:r w:rsidRPr="00B24DFA">
        <w:rPr>
          <w:rFonts w:cs="Arial"/>
          <w:lang w:val="sw-KE"/>
        </w:rPr>
        <w:t xml:space="preserve"> </w:t>
      </w:r>
      <w:r w:rsidRPr="00B24DFA">
        <w:rPr>
          <w:rStyle w:val="hps"/>
          <w:rFonts w:cs="Arial"/>
          <w:lang w:val="sw-KE"/>
        </w:rPr>
        <w:t>kubwa</w:t>
      </w:r>
    </w:p>
    <w:p w:rsidR="007D2A4E" w:rsidRPr="00B24DFA" w:rsidRDefault="007D2A4E">
      <w:pPr>
        <w:pStyle w:val="EstiloArialJustificado"/>
        <w:ind w:left="720"/>
        <w:rPr>
          <w:rFonts w:cs="Arial"/>
          <w:szCs w:val="22"/>
          <w:lang w:val="en-US"/>
        </w:rPr>
      </w:pPr>
    </w:p>
    <w:p w:rsidR="007D2A4E" w:rsidRPr="00B24DFA" w:rsidRDefault="00D745FE">
      <w:pPr>
        <w:jc w:val="both"/>
        <w:rPr>
          <w:rFonts w:cs="Arial"/>
          <w:noProof/>
          <w:lang w:val="es-PE" w:eastAsia="es-PE"/>
        </w:rPr>
      </w:pPr>
      <w:r>
        <w:rPr>
          <w:rFonts w:cs="Arial"/>
          <w:noProof/>
          <w:lang w:val="es-PE" w:eastAsia="es-PE"/>
        </w:rPr>
        <w:t xml:space="preserve">   </w:t>
      </w:r>
      <w:r w:rsidR="000D40F1" w:rsidRPr="00B24DFA">
        <w:rPr>
          <w:rFonts w:cs="Arial"/>
          <w:noProof/>
          <w:lang w:val="en-US" w:eastAsia="en-US"/>
        </w:rPr>
        <w:drawing>
          <wp:inline distT="0" distB="0" distL="0" distR="0">
            <wp:extent cx="5781675" cy="257175"/>
            <wp:effectExtent l="19050" t="0" r="952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C1767D" w:rsidRPr="00B24DFA" w:rsidRDefault="00C1767D">
      <w:pPr>
        <w:jc w:val="both"/>
        <w:rPr>
          <w:rFonts w:cs="Arial"/>
          <w:b/>
          <w:lang w:val="en-US"/>
        </w:rPr>
      </w:pPr>
    </w:p>
    <w:p w:rsidR="007D2A4E" w:rsidRPr="00B24DFA" w:rsidRDefault="007D2A4E">
      <w:pPr>
        <w:jc w:val="both"/>
        <w:rPr>
          <w:rFonts w:cs="Arial"/>
          <w:lang w:val="en-US"/>
        </w:rPr>
      </w:pPr>
    </w:p>
    <w:p w:rsidR="00C67229" w:rsidRPr="00B24DFA" w:rsidRDefault="006E01F4" w:rsidP="00C67229">
      <w:pPr>
        <w:suppressAutoHyphens w:val="0"/>
        <w:rPr>
          <w:rFonts w:cs="Arial"/>
          <w:sz w:val="24"/>
          <w:szCs w:val="24"/>
          <w:lang w:val="en-US" w:eastAsia="en-US"/>
        </w:rPr>
      </w:pPr>
      <w:r w:rsidRPr="00B24DFA">
        <w:rPr>
          <w:rFonts w:cs="Arial"/>
          <w:b/>
          <w:szCs w:val="22"/>
          <w:lang w:val="sw-KE" w:eastAsia="en-US"/>
        </w:rPr>
        <w:t>KUHUSU MATOKEO YA KUGOMBEA KATI YA WAHUDUMU WA AFYA WANAOJITOLEA</w:t>
      </w:r>
      <w:r w:rsidR="00C67229" w:rsidRPr="00B24DFA">
        <w:rPr>
          <w:rFonts w:cs="Arial"/>
          <w:sz w:val="24"/>
          <w:szCs w:val="24"/>
          <w:lang w:val="sw-KE" w:eastAsia="en-US"/>
        </w:rPr>
        <w:br/>
        <w:t xml:space="preserve">Jaji </w:t>
      </w:r>
      <w:r w:rsidRPr="00B24DFA">
        <w:rPr>
          <w:rFonts w:cs="Arial"/>
          <w:sz w:val="24"/>
          <w:szCs w:val="24"/>
          <w:lang w:val="sw-KE" w:eastAsia="en-US"/>
        </w:rPr>
        <w:t>aatatangaza</w:t>
      </w:r>
      <w:r w:rsidR="00C67229" w:rsidRPr="00B24DFA">
        <w:rPr>
          <w:rFonts w:cs="Arial"/>
          <w:sz w:val="24"/>
          <w:szCs w:val="24"/>
          <w:lang w:val="sw-KE" w:eastAsia="en-US"/>
        </w:rPr>
        <w:t xml:space="preserve"> </w:t>
      </w:r>
      <w:r w:rsidRPr="00B24DFA">
        <w:rPr>
          <w:rFonts w:cs="Arial"/>
          <w:sz w:val="24"/>
          <w:szCs w:val="24"/>
          <w:lang w:val="sw-KE" w:eastAsia="en-US"/>
        </w:rPr>
        <w:t>matokeo</w:t>
      </w:r>
      <w:r w:rsidR="00C67229" w:rsidRPr="00B24DFA">
        <w:rPr>
          <w:rFonts w:cs="Arial"/>
          <w:sz w:val="24"/>
          <w:szCs w:val="24"/>
          <w:lang w:val="sw-KE" w:eastAsia="en-US"/>
        </w:rPr>
        <w:t xml:space="preserve"> ndani ya siku mbili baada ya mchakato </w:t>
      </w:r>
      <w:r w:rsidRPr="00B24DFA">
        <w:rPr>
          <w:rFonts w:cs="Arial"/>
          <w:sz w:val="24"/>
          <w:szCs w:val="24"/>
          <w:lang w:val="sw-KE" w:eastAsia="en-US"/>
        </w:rPr>
        <w:t xml:space="preserve">mzima </w:t>
      </w:r>
      <w:r w:rsidR="00C67229" w:rsidRPr="00B24DFA">
        <w:rPr>
          <w:rFonts w:cs="Arial"/>
          <w:sz w:val="24"/>
          <w:szCs w:val="24"/>
          <w:lang w:val="sw-KE" w:eastAsia="en-US"/>
        </w:rPr>
        <w:t xml:space="preserve">wa </w:t>
      </w:r>
      <w:r w:rsidRPr="00B24DFA">
        <w:rPr>
          <w:rFonts w:cs="Arial"/>
          <w:sz w:val="24"/>
          <w:szCs w:val="24"/>
          <w:lang w:val="sw-KE" w:eastAsia="en-US"/>
        </w:rPr>
        <w:t>wahudumu wote wa afya wa</w:t>
      </w:r>
      <w:r w:rsidR="00C67229" w:rsidRPr="00B24DFA">
        <w:rPr>
          <w:rFonts w:cs="Arial"/>
          <w:sz w:val="24"/>
          <w:szCs w:val="24"/>
          <w:lang w:val="sw-KE" w:eastAsia="en-US"/>
        </w:rPr>
        <w:t xml:space="preserve"> kujitolea. Matokeo </w:t>
      </w:r>
      <w:r w:rsidRPr="00B24DFA">
        <w:rPr>
          <w:rFonts w:cs="Arial"/>
          <w:sz w:val="24"/>
          <w:szCs w:val="24"/>
          <w:lang w:val="sw-KE" w:eastAsia="en-US"/>
        </w:rPr>
        <w:t>yataainishwa</w:t>
      </w:r>
      <w:r w:rsidR="00C67229" w:rsidRPr="00B24DFA">
        <w:rPr>
          <w:rFonts w:cs="Arial"/>
          <w:sz w:val="24"/>
          <w:szCs w:val="24"/>
          <w:lang w:val="sw-KE" w:eastAsia="en-US"/>
        </w:rPr>
        <w:t xml:space="preserve"> na washindi watatangazwa hadharani. Jaji </w:t>
      </w:r>
      <w:r w:rsidRPr="00B24DFA">
        <w:rPr>
          <w:rFonts w:cs="Arial"/>
          <w:sz w:val="24"/>
          <w:szCs w:val="24"/>
          <w:lang w:val="sw-KE" w:eastAsia="en-US"/>
        </w:rPr>
        <w:t xml:space="preserve">ataandika </w:t>
      </w:r>
      <w:r w:rsidR="00C67229" w:rsidRPr="00B24DFA">
        <w:rPr>
          <w:rFonts w:cs="Arial"/>
          <w:sz w:val="24"/>
          <w:szCs w:val="24"/>
          <w:lang w:val="sw-KE" w:eastAsia="en-US"/>
        </w:rPr>
        <w:t xml:space="preserve"> matokeo katika kitabu </w:t>
      </w:r>
      <w:r w:rsidR="001A3B0B" w:rsidRPr="00B24DFA">
        <w:rPr>
          <w:rFonts w:cs="Arial"/>
          <w:sz w:val="24"/>
          <w:szCs w:val="24"/>
          <w:lang w:val="sw-KE" w:eastAsia="en-US"/>
        </w:rPr>
        <w:t xml:space="preserve">kumbukumbu </w:t>
      </w:r>
      <w:r w:rsidR="00C67229" w:rsidRPr="00B24DFA">
        <w:rPr>
          <w:rFonts w:cs="Arial"/>
          <w:sz w:val="24"/>
          <w:szCs w:val="24"/>
          <w:lang w:val="sw-KE" w:eastAsia="en-US"/>
        </w:rPr>
        <w:t>cha Kituo cha Afya.</w:t>
      </w:r>
      <w:r w:rsidR="00C67229" w:rsidRPr="00B24DFA">
        <w:rPr>
          <w:rFonts w:cs="Arial"/>
          <w:sz w:val="24"/>
          <w:szCs w:val="24"/>
          <w:lang w:val="sw-KE" w:eastAsia="en-US"/>
        </w:rPr>
        <w:br/>
      </w:r>
      <w:r w:rsidR="00C67229" w:rsidRPr="00B24DFA">
        <w:rPr>
          <w:rFonts w:cs="Arial"/>
          <w:sz w:val="24"/>
          <w:szCs w:val="24"/>
          <w:lang w:val="sw-KE" w:eastAsia="en-US"/>
        </w:rPr>
        <w:br/>
      </w:r>
      <w:r w:rsidR="003245C3" w:rsidRPr="00B24DFA">
        <w:rPr>
          <w:rFonts w:cs="Arial"/>
          <w:b/>
          <w:sz w:val="24"/>
          <w:szCs w:val="24"/>
          <w:lang w:val="sw-KE" w:eastAsia="en-US"/>
        </w:rPr>
        <w:t>SHEREHE YA KUZAWADIA WASHINDI</w:t>
      </w:r>
      <w:r w:rsidR="00C67229" w:rsidRPr="00B24DFA">
        <w:rPr>
          <w:rFonts w:cs="Arial"/>
          <w:sz w:val="24"/>
          <w:szCs w:val="24"/>
          <w:lang w:val="sw-KE" w:eastAsia="en-US"/>
        </w:rPr>
        <w:br/>
      </w:r>
      <w:r w:rsidR="003245C3" w:rsidRPr="00B24DFA">
        <w:rPr>
          <w:rFonts w:cs="Arial"/>
          <w:sz w:val="24"/>
          <w:szCs w:val="24"/>
          <w:lang w:val="sw-KE" w:eastAsia="en-US"/>
        </w:rPr>
        <w:t>Sherehe za kuzawadia washindi na kufunga mashindano kati ya wahudumu wa afya wakujitol</w:t>
      </w:r>
      <w:r w:rsidR="00C67229" w:rsidRPr="00B24DFA">
        <w:rPr>
          <w:rFonts w:cs="Arial"/>
          <w:sz w:val="24"/>
          <w:szCs w:val="24"/>
          <w:lang w:val="sw-KE" w:eastAsia="en-US"/>
        </w:rPr>
        <w:t xml:space="preserve">ea </w:t>
      </w:r>
      <w:r w:rsidR="003245C3" w:rsidRPr="00B24DFA">
        <w:rPr>
          <w:rFonts w:cs="Arial"/>
          <w:sz w:val="24"/>
          <w:szCs w:val="24"/>
          <w:lang w:val="sw-KE" w:eastAsia="en-US"/>
        </w:rPr>
        <w:t>i</w:t>
      </w:r>
      <w:r w:rsidR="00C67229" w:rsidRPr="00B24DFA">
        <w:rPr>
          <w:rFonts w:cs="Arial"/>
          <w:sz w:val="24"/>
          <w:szCs w:val="24"/>
          <w:lang w:val="sw-KE" w:eastAsia="en-US"/>
        </w:rPr>
        <w:t xml:space="preserve">tafanyika katika Kituo cha Afya, </w:t>
      </w:r>
      <w:r w:rsidR="003245C3" w:rsidRPr="00B24DFA">
        <w:rPr>
          <w:rFonts w:cs="Arial"/>
          <w:sz w:val="24"/>
          <w:szCs w:val="24"/>
          <w:lang w:val="sw-KE" w:eastAsia="en-US"/>
        </w:rPr>
        <w:t>kwa makubaliano</w:t>
      </w:r>
      <w:r w:rsidR="00C67229" w:rsidRPr="00B24DFA">
        <w:rPr>
          <w:rFonts w:cs="Arial"/>
          <w:sz w:val="24"/>
          <w:szCs w:val="24"/>
          <w:lang w:val="sw-KE" w:eastAsia="en-US"/>
        </w:rPr>
        <w:t xml:space="preserve"> na Mratibu.</w:t>
      </w:r>
      <w:r w:rsidR="00C67229" w:rsidRPr="00B24DFA">
        <w:rPr>
          <w:rFonts w:cs="Arial"/>
          <w:sz w:val="24"/>
          <w:szCs w:val="24"/>
          <w:lang w:val="sw-KE" w:eastAsia="en-US"/>
        </w:rPr>
        <w:br/>
      </w:r>
      <w:r w:rsidR="003245C3" w:rsidRPr="00B24DFA">
        <w:rPr>
          <w:rFonts w:cs="Arial"/>
          <w:sz w:val="24"/>
          <w:szCs w:val="24"/>
          <w:lang w:val="sw-KE" w:eastAsia="en-US"/>
        </w:rPr>
        <w:t>Sherehe za kuzawadia washindi na kufunga mashindano</w:t>
      </w:r>
      <w:r w:rsidR="00C67229" w:rsidRPr="00B24DFA">
        <w:rPr>
          <w:rFonts w:cs="Arial"/>
          <w:sz w:val="24"/>
          <w:szCs w:val="24"/>
          <w:lang w:val="sw-KE" w:eastAsia="en-US"/>
        </w:rPr>
        <w:t xml:space="preserve"> kati ya jamii na </w:t>
      </w:r>
      <w:r w:rsidR="00F215A5" w:rsidRPr="00B24DFA">
        <w:rPr>
          <w:rFonts w:cs="Arial"/>
          <w:sz w:val="24"/>
          <w:szCs w:val="24"/>
          <w:lang w:val="sw-KE" w:eastAsia="en-US"/>
        </w:rPr>
        <w:t>maon</w:t>
      </w:r>
      <w:r w:rsidR="00C67229" w:rsidRPr="00B24DFA">
        <w:rPr>
          <w:rFonts w:cs="Arial"/>
          <w:sz w:val="24"/>
          <w:szCs w:val="24"/>
          <w:lang w:val="sw-KE" w:eastAsia="en-US"/>
        </w:rPr>
        <w:t xml:space="preserve">esho itakuwa </w:t>
      </w:r>
      <w:r w:rsidR="003245C3" w:rsidRPr="00B24DFA">
        <w:rPr>
          <w:rFonts w:cs="Arial"/>
          <w:sz w:val="24"/>
          <w:szCs w:val="24"/>
          <w:lang w:val="sw-KE" w:eastAsia="en-US"/>
        </w:rPr>
        <w:t>ina</w:t>
      </w:r>
      <w:r w:rsidR="00C67229" w:rsidRPr="00B24DFA">
        <w:rPr>
          <w:rFonts w:cs="Arial"/>
          <w:sz w:val="24"/>
          <w:szCs w:val="24"/>
          <w:lang w:val="sw-KE" w:eastAsia="en-US"/>
        </w:rPr>
        <w:t>andaliwa na Bodi ya Majaji.</w:t>
      </w:r>
    </w:p>
    <w:p w:rsidR="007D2A4E" w:rsidRPr="00B24DFA" w:rsidRDefault="007D2A4E">
      <w:pPr>
        <w:jc w:val="both"/>
        <w:rPr>
          <w:rFonts w:cs="Arial"/>
          <w:szCs w:val="22"/>
          <w:lang w:val="en-US"/>
        </w:rPr>
      </w:pPr>
    </w:p>
    <w:p w:rsidR="007D2A4E" w:rsidRPr="00B24DFA" w:rsidRDefault="000D40F1">
      <w:pPr>
        <w:keepNext/>
        <w:jc w:val="both"/>
        <w:rPr>
          <w:rFonts w:cs="Arial"/>
          <w:b/>
          <w:bCs/>
          <w:sz w:val="40"/>
          <w:szCs w:val="40"/>
        </w:rPr>
      </w:pPr>
      <w:r w:rsidRPr="00B24DFA">
        <w:rPr>
          <w:rFonts w:cs="Arial"/>
          <w:noProof/>
          <w:lang w:val="en-US" w:eastAsia="en-US"/>
        </w:rPr>
        <w:lastRenderedPageBreak/>
        <w:drawing>
          <wp:inline distT="0" distB="0" distL="0" distR="0">
            <wp:extent cx="5781675" cy="257175"/>
            <wp:effectExtent l="19050" t="0" r="9525"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C67229" w:rsidRPr="00B24DFA" w:rsidRDefault="00C67229">
      <w:pPr>
        <w:keepNext/>
        <w:jc w:val="center"/>
        <w:rPr>
          <w:rFonts w:cs="Arial"/>
          <w:b/>
          <w:bCs/>
          <w:sz w:val="40"/>
          <w:szCs w:val="40"/>
        </w:rPr>
      </w:pPr>
    </w:p>
    <w:p w:rsidR="00C67229" w:rsidRPr="00B24DFA" w:rsidRDefault="00C67229">
      <w:pPr>
        <w:keepNext/>
        <w:jc w:val="center"/>
        <w:rPr>
          <w:rFonts w:cs="Arial"/>
          <w:b/>
          <w:bCs/>
          <w:sz w:val="40"/>
          <w:szCs w:val="40"/>
        </w:rPr>
      </w:pPr>
      <w:r w:rsidRPr="00B24DFA">
        <w:rPr>
          <w:rStyle w:val="hps"/>
          <w:rFonts w:cs="Arial"/>
          <w:b/>
          <w:sz w:val="40"/>
          <w:szCs w:val="40"/>
          <w:lang w:val="sw-KE"/>
        </w:rPr>
        <w:t>Mashindano</w:t>
      </w:r>
      <w:r w:rsidRPr="00B24DFA">
        <w:rPr>
          <w:rStyle w:val="shorttext"/>
          <w:rFonts w:cs="Arial"/>
          <w:b/>
          <w:sz w:val="40"/>
          <w:szCs w:val="40"/>
          <w:lang w:val="sw-KE"/>
        </w:rPr>
        <w:t xml:space="preserve"> </w:t>
      </w:r>
      <w:r w:rsidRPr="00B24DFA">
        <w:rPr>
          <w:rStyle w:val="hps"/>
          <w:rFonts w:cs="Arial"/>
          <w:b/>
          <w:sz w:val="40"/>
          <w:szCs w:val="40"/>
          <w:lang w:val="sw-KE"/>
        </w:rPr>
        <w:t>kati ya</w:t>
      </w:r>
      <w:r w:rsidR="005B2F74" w:rsidRPr="00B24DFA">
        <w:rPr>
          <w:rStyle w:val="hps"/>
          <w:rFonts w:cs="Arial"/>
          <w:b/>
          <w:sz w:val="40"/>
          <w:szCs w:val="40"/>
          <w:lang w:val="sw-KE"/>
        </w:rPr>
        <w:t xml:space="preserve"> Maj</w:t>
      </w:r>
      <w:r w:rsidRPr="00B24DFA">
        <w:rPr>
          <w:rStyle w:val="hps"/>
          <w:rFonts w:cs="Arial"/>
          <w:b/>
          <w:sz w:val="40"/>
          <w:szCs w:val="40"/>
          <w:lang w:val="sw-KE"/>
        </w:rPr>
        <w:t>aji</w:t>
      </w:r>
    </w:p>
    <w:tbl>
      <w:tblPr>
        <w:tblW w:w="9982" w:type="dxa"/>
        <w:tblInd w:w="108" w:type="dxa"/>
        <w:tblLayout w:type="fixed"/>
        <w:tblLook w:val="0000"/>
      </w:tblPr>
      <w:tblGrid>
        <w:gridCol w:w="7740"/>
        <w:gridCol w:w="2242"/>
      </w:tblGrid>
      <w:tr w:rsidR="007D2A4E" w:rsidRPr="00B24DFA" w:rsidTr="00E32B28">
        <w:tc>
          <w:tcPr>
            <w:tcW w:w="7740" w:type="dxa"/>
            <w:tcBorders>
              <w:top w:val="single" w:sz="4" w:space="0" w:color="000000"/>
              <w:left w:val="single" w:sz="4" w:space="0" w:color="000000"/>
              <w:bottom w:val="single" w:sz="4" w:space="0" w:color="000000"/>
            </w:tcBorders>
            <w:shd w:val="clear" w:color="auto" w:fill="A6A6A6"/>
            <w:vAlign w:val="center"/>
          </w:tcPr>
          <w:p w:rsidR="007D2A4E" w:rsidRPr="00B24DFA" w:rsidRDefault="007D2A4E" w:rsidP="00961C0F">
            <w:pPr>
              <w:suppressAutoHyphens w:val="0"/>
              <w:rPr>
                <w:rFonts w:cs="Arial"/>
                <w:sz w:val="32"/>
                <w:szCs w:val="32"/>
              </w:rPr>
            </w:pPr>
          </w:p>
        </w:tc>
        <w:tc>
          <w:tcPr>
            <w:tcW w:w="224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D2A4E" w:rsidRPr="00B24DFA" w:rsidRDefault="00E32B28">
            <w:pPr>
              <w:keepNext/>
              <w:snapToGrid w:val="0"/>
              <w:jc w:val="center"/>
              <w:rPr>
                <w:rFonts w:cs="Arial"/>
                <w:sz w:val="32"/>
                <w:szCs w:val="32"/>
              </w:rPr>
            </w:pPr>
            <w:r w:rsidRPr="00B24DFA">
              <w:rPr>
                <w:rFonts w:cs="Arial"/>
                <w:sz w:val="32"/>
                <w:szCs w:val="32"/>
              </w:rPr>
              <w:t>Alama za juu iwezekanavyo</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961C0F">
            <w:pPr>
              <w:keepNext/>
              <w:snapToGrid w:val="0"/>
              <w:rPr>
                <w:rFonts w:cs="Arial"/>
                <w:szCs w:val="22"/>
                <w:lang w:val="en-US"/>
              </w:rPr>
            </w:pPr>
            <w:r w:rsidRPr="00B24DFA">
              <w:rPr>
                <w:rFonts w:cs="Arial"/>
                <w:sz w:val="24"/>
                <w:szCs w:val="24"/>
                <w:lang w:val="sw-KE" w:eastAsia="en-US"/>
              </w:rPr>
              <w:t>Jumla iliyopatikana kwenye familia ya jaji katika mashindano ya mara kwa mara (makundi yote 4)</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sz w:val="24"/>
                <w:szCs w:val="24"/>
              </w:rPr>
            </w:pPr>
            <w:r w:rsidRPr="00B24DFA">
              <w:rPr>
                <w:rFonts w:cs="Arial"/>
                <w:sz w:val="24"/>
                <w:szCs w:val="24"/>
              </w:rPr>
              <w:t>780</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5B2F74">
            <w:pPr>
              <w:keepNext/>
              <w:snapToGrid w:val="0"/>
              <w:rPr>
                <w:rFonts w:cs="Arial"/>
                <w:szCs w:val="22"/>
                <w:lang w:val="en-US"/>
              </w:rPr>
            </w:pPr>
            <w:r w:rsidRPr="00B24DFA">
              <w:rPr>
                <w:rFonts w:cs="Arial"/>
                <w:sz w:val="24"/>
                <w:szCs w:val="24"/>
                <w:lang w:val="sw-KE" w:eastAsia="en-US"/>
              </w:rPr>
              <w:t>Zaidi ya 60% ya familia zilizopo kwenye Kitongoji kushiriki</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5B2F74">
            <w:pPr>
              <w:keepNext/>
              <w:snapToGrid w:val="0"/>
              <w:rPr>
                <w:rFonts w:cs="Arial"/>
                <w:lang w:val="en-US"/>
              </w:rPr>
            </w:pPr>
            <w:r w:rsidRPr="00B24DFA">
              <w:rPr>
                <w:rFonts w:cs="Arial"/>
                <w:sz w:val="24"/>
                <w:szCs w:val="24"/>
                <w:lang w:val="sw-KE" w:eastAsia="en-US"/>
              </w:rPr>
              <w:t>Kitongoji kushinda zawadi ya jamii bora</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5B2F74" w:rsidP="00E058F4">
            <w:pPr>
              <w:keepNext/>
              <w:snapToGrid w:val="0"/>
              <w:rPr>
                <w:rFonts w:cs="Arial"/>
                <w:lang w:val="en-US"/>
              </w:rPr>
            </w:pPr>
            <w:r w:rsidRPr="00B24DFA">
              <w:rPr>
                <w:rFonts w:cs="Arial"/>
                <w:sz w:val="24"/>
                <w:szCs w:val="24"/>
                <w:lang w:val="sw-KE" w:eastAsia="en-US"/>
              </w:rPr>
              <w:t>Kitongoji kushinda zawadi ya usimamizi</w:t>
            </w:r>
            <w:r w:rsidR="00E058F4" w:rsidRPr="00B24DFA">
              <w:rPr>
                <w:rFonts w:cs="Arial"/>
                <w:sz w:val="24"/>
                <w:szCs w:val="24"/>
                <w:lang w:val="sw-KE" w:eastAsia="en-US"/>
              </w:rPr>
              <w:t xml:space="preserve"> bora</w:t>
            </w:r>
            <w:r w:rsidRPr="00B24DFA">
              <w:rPr>
                <w:rFonts w:cs="Arial"/>
                <w:sz w:val="24"/>
                <w:szCs w:val="24"/>
                <w:lang w:val="sw-KE" w:eastAsia="en-US"/>
              </w:rPr>
              <w:t xml:space="preserve"> wa nyasi &amp; na maeneo ya kichaka </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E058F4">
            <w:pPr>
              <w:keepNext/>
              <w:snapToGrid w:val="0"/>
              <w:rPr>
                <w:rFonts w:cs="Arial"/>
                <w:lang w:val="en-US"/>
              </w:rPr>
            </w:pPr>
            <w:r w:rsidRPr="00B24DFA">
              <w:rPr>
                <w:rFonts w:cs="Arial"/>
                <w:sz w:val="24"/>
                <w:szCs w:val="24"/>
                <w:lang w:val="sw-KE" w:eastAsia="en-US"/>
              </w:rPr>
              <w:t>Kitongoji kushinda zawadi utunzaji bora wa misitu</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E058F4">
            <w:pPr>
              <w:keepNext/>
              <w:snapToGrid w:val="0"/>
              <w:rPr>
                <w:rFonts w:cs="Arial"/>
                <w:lang w:val="en-US"/>
              </w:rPr>
            </w:pPr>
            <w:r w:rsidRPr="00B24DFA">
              <w:rPr>
                <w:rFonts w:cs="Arial"/>
                <w:sz w:val="24"/>
                <w:szCs w:val="24"/>
                <w:lang w:val="sw-KE" w:eastAsia="en-US"/>
              </w:rPr>
              <w:t>Utendaji kazi wa jaji unaothaminiwa na wafanyakazi wa mradi</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rPr>
          <w:trHeight w:val="520"/>
        </w:trPr>
        <w:tc>
          <w:tcPr>
            <w:tcW w:w="7740" w:type="dxa"/>
            <w:tcBorders>
              <w:top w:val="single" w:sz="4" w:space="0" w:color="000000"/>
              <w:left w:val="single" w:sz="4" w:space="0" w:color="000000"/>
              <w:bottom w:val="single" w:sz="4" w:space="0" w:color="000000"/>
            </w:tcBorders>
            <w:shd w:val="clear" w:color="auto" w:fill="auto"/>
            <w:vAlign w:val="center"/>
          </w:tcPr>
          <w:p w:rsidR="007D2A4E" w:rsidRPr="00B24DFA" w:rsidRDefault="00E058F4" w:rsidP="00E058F4">
            <w:pPr>
              <w:keepNext/>
              <w:snapToGrid w:val="0"/>
              <w:rPr>
                <w:rFonts w:cs="Arial"/>
                <w:i/>
              </w:rPr>
            </w:pPr>
            <w:r w:rsidRPr="00B24DFA">
              <w:rPr>
                <w:rFonts w:cs="Arial"/>
                <w:sz w:val="24"/>
                <w:szCs w:val="24"/>
                <w:lang w:val="sw-KE" w:eastAsia="en-US"/>
              </w:rPr>
              <w:t>Asilimia ya washiriki daraja la juu</w:t>
            </w:r>
            <w:r w:rsidRPr="00B24DFA">
              <w:rPr>
                <w:rFonts w:cs="Arial"/>
                <w:sz w:val="24"/>
                <w:szCs w:val="24"/>
                <w:lang w:val="sw-KE" w:eastAsia="en-US"/>
              </w:rPr>
              <w:br/>
              <w:t>Zaidi ya 80%:  pointi 100; Chini ya 40%: 20</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rPr>
          <w:trHeight w:val="109"/>
        </w:trPr>
        <w:tc>
          <w:tcPr>
            <w:tcW w:w="7740" w:type="dxa"/>
            <w:tcBorders>
              <w:top w:val="single" w:sz="4" w:space="0" w:color="000000"/>
              <w:left w:val="single" w:sz="4" w:space="0" w:color="000000"/>
              <w:bottom w:val="single" w:sz="4" w:space="0" w:color="000000"/>
            </w:tcBorders>
            <w:shd w:val="clear" w:color="auto" w:fill="auto"/>
            <w:vAlign w:val="center"/>
          </w:tcPr>
          <w:p w:rsidR="002113A7" w:rsidRPr="00091421" w:rsidRDefault="002113A7">
            <w:pPr>
              <w:keepNext/>
              <w:snapToGrid w:val="0"/>
              <w:rPr>
                <w:rFonts w:cs="Arial"/>
                <w:sz w:val="24"/>
                <w:szCs w:val="24"/>
                <w:lang w:val="en-US"/>
              </w:rPr>
            </w:pPr>
            <w:r w:rsidRPr="00091421">
              <w:rPr>
                <w:rFonts w:cs="Arial"/>
                <w:sz w:val="24"/>
                <w:szCs w:val="24"/>
                <w:lang w:val="en-US"/>
              </w:rPr>
              <w:t>Ufuatiliaji wa familia za jamii yake</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rPr>
          <w:trHeight w:val="109"/>
        </w:trPr>
        <w:tc>
          <w:tcPr>
            <w:tcW w:w="7740" w:type="dxa"/>
            <w:tcBorders>
              <w:top w:val="single" w:sz="4" w:space="0" w:color="000000"/>
              <w:left w:val="single" w:sz="4" w:space="0" w:color="000000"/>
              <w:bottom w:val="single" w:sz="4" w:space="0" w:color="000000"/>
            </w:tcBorders>
            <w:shd w:val="clear" w:color="auto" w:fill="auto"/>
            <w:vAlign w:val="center"/>
          </w:tcPr>
          <w:p w:rsidR="007D2A4E" w:rsidRPr="00091421" w:rsidRDefault="002113A7" w:rsidP="002113A7">
            <w:pPr>
              <w:keepNext/>
              <w:snapToGrid w:val="0"/>
              <w:rPr>
                <w:rFonts w:cs="Arial"/>
                <w:sz w:val="24"/>
                <w:szCs w:val="24"/>
                <w:lang w:val="en-US"/>
              </w:rPr>
            </w:pPr>
            <w:r w:rsidRPr="00091421">
              <w:rPr>
                <w:rFonts w:cs="Arial"/>
                <w:sz w:val="24"/>
                <w:szCs w:val="24"/>
                <w:lang w:val="en-US"/>
              </w:rPr>
              <w:t xml:space="preserve"> Mhudumu wa afya wa kujitolea wa Kitongoji kushinda zawadi</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7D2A4E" w:rsidRPr="00B24DFA" w:rsidTr="00E32B28">
        <w:trPr>
          <w:trHeight w:val="64"/>
        </w:trPr>
        <w:tc>
          <w:tcPr>
            <w:tcW w:w="7740" w:type="dxa"/>
            <w:tcBorders>
              <w:top w:val="single" w:sz="4" w:space="0" w:color="000000"/>
              <w:left w:val="single" w:sz="4" w:space="0" w:color="000000"/>
              <w:bottom w:val="single" w:sz="4" w:space="0" w:color="000000"/>
            </w:tcBorders>
            <w:shd w:val="clear" w:color="auto" w:fill="auto"/>
            <w:vAlign w:val="center"/>
          </w:tcPr>
          <w:p w:rsidR="007D2A4E" w:rsidRPr="00091421" w:rsidRDefault="000D6AEB" w:rsidP="000D6AEB">
            <w:pPr>
              <w:keepNext/>
              <w:snapToGrid w:val="0"/>
              <w:rPr>
                <w:rFonts w:cs="Arial"/>
                <w:sz w:val="24"/>
                <w:szCs w:val="24"/>
                <w:lang w:val="en-US"/>
              </w:rPr>
            </w:pPr>
            <w:r w:rsidRPr="00091421">
              <w:rPr>
                <w:rFonts w:cs="Arial"/>
                <w:sz w:val="24"/>
                <w:szCs w:val="24"/>
                <w:lang w:val="en-US"/>
              </w:rPr>
              <w:t>Kupokea kwa wakati taarifa za ufuatiliaji na zenye ubora</w:t>
            </w:r>
          </w:p>
        </w:tc>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rPr>
            </w:pPr>
            <w:r w:rsidRPr="00B24DFA">
              <w:rPr>
                <w:rFonts w:cs="Arial"/>
              </w:rPr>
              <w:t>100</w:t>
            </w:r>
          </w:p>
        </w:tc>
      </w:tr>
      <w:tr w:rsidR="00EB7632" w:rsidRPr="00091421" w:rsidTr="00091421">
        <w:trPr>
          <w:trHeight w:val="350"/>
        </w:trPr>
        <w:tc>
          <w:tcPr>
            <w:tcW w:w="7740" w:type="dxa"/>
            <w:tcBorders>
              <w:top w:val="single" w:sz="4" w:space="0" w:color="000000"/>
              <w:left w:val="single" w:sz="4" w:space="0" w:color="000000"/>
              <w:bottom w:val="single" w:sz="4" w:space="0" w:color="000000"/>
            </w:tcBorders>
            <w:shd w:val="clear" w:color="auto" w:fill="A6A6A6"/>
            <w:vAlign w:val="center"/>
          </w:tcPr>
          <w:p w:rsidR="00EB7632" w:rsidRPr="00091421" w:rsidRDefault="00EB7632" w:rsidP="00CA1360">
            <w:pPr>
              <w:snapToGrid w:val="0"/>
              <w:rPr>
                <w:rFonts w:cs="Arial"/>
                <w:b/>
                <w:sz w:val="24"/>
                <w:szCs w:val="24"/>
              </w:rPr>
            </w:pPr>
            <w:r w:rsidRPr="00091421">
              <w:rPr>
                <w:rFonts w:cs="Arial"/>
                <w:b/>
                <w:sz w:val="24"/>
                <w:szCs w:val="24"/>
              </w:rPr>
              <w:t>Kiwango cha juu ni alama</w:t>
            </w:r>
          </w:p>
        </w:tc>
        <w:tc>
          <w:tcPr>
            <w:tcW w:w="224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EB7632" w:rsidRPr="00091421" w:rsidRDefault="002528A3" w:rsidP="002528A3">
            <w:pPr>
              <w:keepNext/>
              <w:snapToGrid w:val="0"/>
              <w:jc w:val="center"/>
              <w:rPr>
                <w:rFonts w:cs="Arial"/>
                <w:b/>
                <w:sz w:val="24"/>
                <w:szCs w:val="24"/>
              </w:rPr>
            </w:pPr>
            <w:r>
              <w:rPr>
                <w:rFonts w:cs="Arial"/>
                <w:b/>
                <w:sz w:val="24"/>
                <w:szCs w:val="24"/>
              </w:rPr>
              <w:fldChar w:fldCharType="begin"/>
            </w:r>
            <w:r>
              <w:rPr>
                <w:rFonts w:cs="Arial"/>
                <w:b/>
                <w:sz w:val="24"/>
                <w:szCs w:val="24"/>
              </w:rPr>
              <w:instrText xml:space="preserve"> =SUM(ABOVE) </w:instrText>
            </w:r>
            <w:r>
              <w:rPr>
                <w:rFonts w:cs="Arial"/>
                <w:b/>
                <w:sz w:val="24"/>
                <w:szCs w:val="24"/>
              </w:rPr>
              <w:fldChar w:fldCharType="separate"/>
            </w:r>
            <w:r>
              <w:rPr>
                <w:rFonts w:cs="Arial"/>
                <w:b/>
                <w:noProof/>
                <w:sz w:val="24"/>
                <w:szCs w:val="24"/>
              </w:rPr>
              <w:t>1680</w:t>
            </w:r>
            <w:r>
              <w:rPr>
                <w:rFonts w:cs="Arial"/>
                <w:b/>
                <w:sz w:val="24"/>
                <w:szCs w:val="24"/>
              </w:rPr>
              <w:fldChar w:fldCharType="end"/>
            </w:r>
          </w:p>
        </w:tc>
      </w:tr>
    </w:tbl>
    <w:p w:rsidR="007D2A4E" w:rsidRPr="00B24DFA" w:rsidRDefault="007D2A4E">
      <w:pPr>
        <w:rPr>
          <w:rFonts w:cs="Arial"/>
        </w:rPr>
      </w:pPr>
    </w:p>
    <w:p w:rsidR="007D2A4E" w:rsidRDefault="007D2A4E">
      <w:pPr>
        <w:jc w:val="center"/>
        <w:rPr>
          <w:rFonts w:cs="Arial"/>
          <w:lang w:val="it-IT"/>
        </w:rPr>
      </w:pPr>
    </w:p>
    <w:p w:rsidR="00091421" w:rsidRPr="00B24DFA" w:rsidRDefault="00091421">
      <w:pPr>
        <w:jc w:val="center"/>
        <w:rPr>
          <w:rFonts w:cs="Arial"/>
          <w:lang w:val="it-IT"/>
        </w:rPr>
      </w:pPr>
    </w:p>
    <w:p w:rsidR="007D2A4E" w:rsidRPr="00B24DFA" w:rsidRDefault="000D40F1">
      <w:pPr>
        <w:suppressAutoHyphens w:val="0"/>
        <w:rPr>
          <w:rFonts w:cs="Arial"/>
          <w:noProof/>
          <w:lang w:val="sw-KE" w:eastAsia="es-PE"/>
        </w:rPr>
      </w:pPr>
      <w:r w:rsidRPr="00B24DFA">
        <w:rPr>
          <w:rFonts w:cs="Arial"/>
          <w:noProof/>
          <w:lang w:val="en-US" w:eastAsia="en-US"/>
        </w:rPr>
        <w:drawing>
          <wp:inline distT="0" distB="0" distL="0" distR="0">
            <wp:extent cx="5781675" cy="257175"/>
            <wp:effectExtent l="19050" t="0" r="9525"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cstate="print"/>
                    <a:srcRect/>
                    <a:stretch>
                      <a:fillRect/>
                    </a:stretch>
                  </pic:blipFill>
                  <pic:spPr bwMode="auto">
                    <a:xfrm>
                      <a:off x="0" y="0"/>
                      <a:ext cx="5781675" cy="257175"/>
                    </a:xfrm>
                    <a:prstGeom prst="rect">
                      <a:avLst/>
                    </a:prstGeom>
                    <a:solidFill>
                      <a:srgbClr val="FFFFFF">
                        <a:alpha val="0"/>
                      </a:srgbClr>
                    </a:solidFill>
                    <a:ln w="9525">
                      <a:noFill/>
                      <a:miter lim="800000"/>
                      <a:headEnd/>
                      <a:tailEnd/>
                    </a:ln>
                  </pic:spPr>
                </pic:pic>
              </a:graphicData>
            </a:graphic>
          </wp:inline>
        </w:drawing>
      </w:r>
    </w:p>
    <w:p w:rsidR="007D2A4E" w:rsidRPr="00B24DFA" w:rsidRDefault="007D2A4E">
      <w:pPr>
        <w:jc w:val="both"/>
        <w:rPr>
          <w:rFonts w:cs="Arial"/>
          <w:b/>
          <w:sz w:val="28"/>
          <w:szCs w:val="28"/>
          <w:lang w:val="sw-KE"/>
        </w:rPr>
      </w:pPr>
      <w:bookmarkStart w:id="0" w:name="OLE_LINK1"/>
      <w:bookmarkStart w:id="1" w:name="OLE_LINK2"/>
    </w:p>
    <w:tbl>
      <w:tblPr>
        <w:tblW w:w="9806" w:type="dxa"/>
        <w:tblInd w:w="113" w:type="dxa"/>
        <w:tblLayout w:type="fixed"/>
        <w:tblLook w:val="0000"/>
      </w:tblPr>
      <w:tblGrid>
        <w:gridCol w:w="4754"/>
        <w:gridCol w:w="5052"/>
      </w:tblGrid>
      <w:tr w:rsidR="007D2A4E" w:rsidRPr="00B24DFA">
        <w:trPr>
          <w:trHeight w:val="309"/>
        </w:trPr>
        <w:tc>
          <w:tcPr>
            <w:tcW w:w="98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sz w:val="24"/>
                <w:szCs w:val="24"/>
                <w:lang w:val="sw-KE"/>
              </w:rPr>
            </w:pPr>
            <w:r w:rsidRPr="00B24DFA">
              <w:rPr>
                <w:rFonts w:cs="Arial"/>
                <w:noProof/>
                <w:lang w:val="sw-KE" w:eastAsia="es-PE"/>
              </w:rPr>
              <w:t>Greening Africa ni tawi la kampuni ya Pachamama Raymi kutoka Peru.</w:t>
            </w:r>
          </w:p>
        </w:tc>
      </w:tr>
      <w:tr w:rsidR="007D2A4E" w:rsidRPr="00B24DFA">
        <w:trPr>
          <w:trHeight w:val="309"/>
        </w:trPr>
        <w:tc>
          <w:tcPr>
            <w:tcW w:w="4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2A4E" w:rsidRPr="00B24DFA" w:rsidRDefault="000D40F1">
            <w:pPr>
              <w:keepNext/>
              <w:snapToGrid w:val="0"/>
              <w:jc w:val="center"/>
              <w:rPr>
                <w:rFonts w:cs="Arial"/>
                <w:b/>
                <w:sz w:val="24"/>
                <w:szCs w:val="24"/>
                <w:lang w:val="sw-KE"/>
              </w:rPr>
            </w:pPr>
            <w:r w:rsidRPr="00B24DFA">
              <w:rPr>
                <w:rFonts w:cs="Arial"/>
                <w:noProof/>
                <w:lang w:val="en-US" w:eastAsia="en-US"/>
              </w:rPr>
              <w:drawing>
                <wp:inline distT="0" distB="0" distL="0" distR="0">
                  <wp:extent cx="2135221" cy="768847"/>
                  <wp:effectExtent l="0" t="0" r="0" b="0"/>
                  <wp:docPr id="34" name="Picture 34" descr="Logo-Pachamama-Ray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Pachamama-Raymi-en--"/>
                          <pic:cNvPicPr>
                            <a:picLocks noChangeAspect="1" noChangeArrowheads="1"/>
                          </pic:cNvPicPr>
                        </pic:nvPicPr>
                        <pic:blipFill>
                          <a:blip r:embed="rId15" cstate="print"/>
                          <a:srcRect/>
                          <a:stretch>
                            <a:fillRect/>
                          </a:stretch>
                        </pic:blipFill>
                        <pic:spPr bwMode="auto">
                          <a:xfrm>
                            <a:off x="0" y="0"/>
                            <a:ext cx="2150191" cy="774237"/>
                          </a:xfrm>
                          <a:prstGeom prst="rect">
                            <a:avLst/>
                          </a:prstGeom>
                          <a:noFill/>
                          <a:ln w="9525">
                            <a:noFill/>
                            <a:miter lim="800000"/>
                            <a:headEnd/>
                            <a:tailEnd/>
                          </a:ln>
                        </pic:spPr>
                      </pic:pic>
                    </a:graphicData>
                  </a:graphic>
                </wp:inline>
              </w:drawing>
            </w:r>
          </w:p>
          <w:p w:rsidR="007D2A4E" w:rsidRPr="00B24DFA" w:rsidRDefault="000D40F1">
            <w:pPr>
              <w:keepNext/>
              <w:snapToGrid w:val="0"/>
              <w:jc w:val="center"/>
              <w:rPr>
                <w:rFonts w:cs="Arial"/>
                <w:b/>
                <w:szCs w:val="22"/>
                <w:lang w:val="sw-KE"/>
              </w:rPr>
            </w:pPr>
            <w:r w:rsidRPr="00B24DFA">
              <w:rPr>
                <w:rFonts w:cs="Arial"/>
                <w:b/>
                <w:sz w:val="24"/>
                <w:szCs w:val="24"/>
                <w:lang w:val="sw-KE"/>
              </w:rPr>
              <w:t>Office of Pachamama Raymi</w:t>
            </w:r>
          </w:p>
          <w:p w:rsidR="007D2A4E" w:rsidRPr="00B24DFA" w:rsidRDefault="000D40F1">
            <w:pPr>
              <w:keepNext/>
              <w:jc w:val="center"/>
              <w:rPr>
                <w:rFonts w:cs="Arial"/>
                <w:szCs w:val="22"/>
                <w:lang w:val="sw-KE"/>
              </w:rPr>
            </w:pPr>
            <w:r w:rsidRPr="00B24DFA">
              <w:rPr>
                <w:rFonts w:cs="Arial"/>
                <w:szCs w:val="22"/>
                <w:lang w:val="sw-KE"/>
              </w:rPr>
              <w:t>Pavitos 567 (interior), Cusco, Peru</w:t>
            </w:r>
          </w:p>
          <w:p w:rsidR="007D2A4E" w:rsidRPr="00B24DFA" w:rsidRDefault="000D40F1">
            <w:pPr>
              <w:keepNext/>
              <w:jc w:val="center"/>
              <w:rPr>
                <w:rFonts w:cs="Arial"/>
                <w:szCs w:val="22"/>
                <w:lang w:val="sw-KE"/>
              </w:rPr>
            </w:pPr>
            <w:r w:rsidRPr="00B24DFA">
              <w:rPr>
                <w:rFonts w:cs="Arial"/>
                <w:szCs w:val="22"/>
                <w:lang w:val="sw-KE"/>
              </w:rPr>
              <w:t xml:space="preserve">+51-84-236540 </w:t>
            </w:r>
          </w:p>
          <w:p w:rsidR="007D2A4E" w:rsidRPr="00B24DFA" w:rsidRDefault="00BF1476">
            <w:pPr>
              <w:keepNext/>
              <w:jc w:val="center"/>
              <w:rPr>
                <w:rFonts w:cs="Arial"/>
                <w:lang w:val="sw-KE"/>
              </w:rPr>
            </w:pPr>
            <w:hyperlink r:id="rId16" w:history="1">
              <w:r w:rsidR="000D40F1" w:rsidRPr="00B24DFA">
                <w:rPr>
                  <w:rStyle w:val="Hyperlink"/>
                  <w:rFonts w:cs="Arial"/>
                  <w:color w:val="auto"/>
                  <w:lang w:val="sw-KE"/>
                </w:rPr>
                <w:t>immerzeel@pachamamaraymi.org</w:t>
              </w:r>
            </w:hyperlink>
          </w:p>
        </w:tc>
        <w:tc>
          <w:tcPr>
            <w:tcW w:w="5052" w:type="dxa"/>
            <w:tcBorders>
              <w:top w:val="single" w:sz="4" w:space="0" w:color="000000"/>
              <w:left w:val="single" w:sz="4" w:space="0" w:color="000000"/>
              <w:bottom w:val="single" w:sz="4" w:space="0" w:color="000000"/>
              <w:right w:val="single" w:sz="4" w:space="0" w:color="000000"/>
            </w:tcBorders>
            <w:vAlign w:val="center"/>
          </w:tcPr>
          <w:p w:rsidR="007D2A4E" w:rsidRPr="00B24DFA" w:rsidRDefault="007D2A4E">
            <w:pPr>
              <w:keepNext/>
              <w:snapToGrid w:val="0"/>
              <w:jc w:val="center"/>
              <w:rPr>
                <w:rFonts w:cs="Arial"/>
                <w:sz w:val="24"/>
                <w:szCs w:val="24"/>
                <w:lang w:val="sw-KE"/>
              </w:rPr>
            </w:pPr>
          </w:p>
          <w:p w:rsidR="007D2A4E" w:rsidRPr="00B24DFA" w:rsidRDefault="000D40F1">
            <w:pPr>
              <w:keepNext/>
              <w:snapToGrid w:val="0"/>
              <w:jc w:val="center"/>
              <w:rPr>
                <w:rFonts w:cs="Arial"/>
                <w:sz w:val="24"/>
                <w:szCs w:val="24"/>
                <w:lang w:val="sw-KE"/>
              </w:rPr>
            </w:pPr>
            <w:r w:rsidRPr="00B24DFA">
              <w:rPr>
                <w:rFonts w:cs="Arial"/>
                <w:noProof/>
                <w:lang w:val="en-US" w:eastAsia="en-US"/>
              </w:rPr>
              <w:drawing>
                <wp:inline distT="0" distB="0" distL="0" distR="0">
                  <wp:extent cx="1723773" cy="652573"/>
                  <wp:effectExtent l="0" t="0" r="0" b="0"/>
                  <wp:docPr id="29" name="Picture 3" descr="Logo-Greening-Africa-e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Greening-Africa-en-kl"/>
                          <pic:cNvPicPr>
                            <a:picLocks noChangeAspect="1" noChangeArrowheads="1"/>
                          </pic:cNvPicPr>
                        </pic:nvPicPr>
                        <pic:blipFill>
                          <a:blip r:embed="rId17" cstate="print"/>
                          <a:srcRect/>
                          <a:stretch>
                            <a:fillRect/>
                          </a:stretch>
                        </pic:blipFill>
                        <pic:spPr bwMode="auto">
                          <a:xfrm>
                            <a:off x="0" y="0"/>
                            <a:ext cx="1821705" cy="689647"/>
                          </a:xfrm>
                          <a:prstGeom prst="rect">
                            <a:avLst/>
                          </a:prstGeom>
                          <a:noFill/>
                          <a:ln w="9525">
                            <a:noFill/>
                            <a:miter lim="800000"/>
                            <a:headEnd/>
                            <a:tailEnd/>
                          </a:ln>
                        </pic:spPr>
                      </pic:pic>
                    </a:graphicData>
                  </a:graphic>
                </wp:inline>
              </w:drawing>
            </w:r>
          </w:p>
          <w:p w:rsidR="007D2A4E" w:rsidRPr="00B24DFA" w:rsidRDefault="000D40F1">
            <w:pPr>
              <w:keepNext/>
              <w:snapToGrid w:val="0"/>
              <w:jc w:val="center"/>
              <w:rPr>
                <w:rFonts w:cs="Arial"/>
                <w:sz w:val="24"/>
                <w:szCs w:val="24"/>
                <w:lang w:val="sw-KE"/>
              </w:rPr>
            </w:pPr>
            <w:r w:rsidRPr="00B24DFA">
              <w:rPr>
                <w:rFonts w:cs="Arial"/>
                <w:sz w:val="24"/>
                <w:szCs w:val="24"/>
                <w:lang w:val="sw-KE"/>
              </w:rPr>
              <w:t>Greening Africa</w:t>
            </w:r>
          </w:p>
          <w:p w:rsidR="007D2A4E" w:rsidRPr="00B24DFA" w:rsidRDefault="000D40F1">
            <w:pPr>
              <w:keepNext/>
              <w:snapToGrid w:val="0"/>
              <w:jc w:val="center"/>
              <w:rPr>
                <w:rFonts w:cs="Arial"/>
                <w:sz w:val="24"/>
                <w:szCs w:val="24"/>
                <w:lang w:val="sw-KE"/>
              </w:rPr>
            </w:pPr>
            <w:r w:rsidRPr="00B24DFA">
              <w:rPr>
                <w:rFonts w:cs="Arial"/>
                <w:sz w:val="24"/>
                <w:szCs w:val="24"/>
                <w:lang w:val="sw-KE"/>
              </w:rPr>
              <w:t>Visit address:</w:t>
            </w:r>
          </w:p>
          <w:p w:rsidR="007D2A4E" w:rsidRPr="00B24DFA" w:rsidRDefault="000D40F1">
            <w:pPr>
              <w:keepNext/>
              <w:snapToGrid w:val="0"/>
              <w:jc w:val="center"/>
              <w:rPr>
                <w:rFonts w:cs="Arial"/>
                <w:sz w:val="24"/>
                <w:szCs w:val="24"/>
                <w:lang w:val="sw-KE"/>
              </w:rPr>
            </w:pPr>
            <w:r w:rsidRPr="00B24DFA">
              <w:rPr>
                <w:rFonts w:cs="Arial"/>
                <w:sz w:val="24"/>
                <w:szCs w:val="24"/>
                <w:lang w:val="sw-KE"/>
              </w:rPr>
              <w:t xml:space="preserve">Majengo "A", Block M, Plot No. 37, </w:t>
            </w:r>
          </w:p>
          <w:p w:rsidR="007D2A4E" w:rsidRPr="00B24DFA" w:rsidRDefault="000D40F1">
            <w:pPr>
              <w:keepNext/>
              <w:snapToGrid w:val="0"/>
              <w:jc w:val="center"/>
              <w:rPr>
                <w:rFonts w:cs="Arial"/>
                <w:sz w:val="24"/>
                <w:szCs w:val="24"/>
                <w:lang w:val="sw-KE"/>
              </w:rPr>
            </w:pPr>
            <w:r w:rsidRPr="00B24DFA">
              <w:rPr>
                <w:rFonts w:cs="Arial"/>
                <w:sz w:val="24"/>
                <w:szCs w:val="24"/>
                <w:lang w:val="sw-KE"/>
              </w:rPr>
              <w:t xml:space="preserve">Magugu, Babati </w:t>
            </w:r>
          </w:p>
          <w:p w:rsidR="007D2A4E" w:rsidRPr="00B24DFA" w:rsidRDefault="000D40F1">
            <w:pPr>
              <w:keepNext/>
              <w:snapToGrid w:val="0"/>
              <w:jc w:val="center"/>
              <w:rPr>
                <w:rFonts w:cs="Arial"/>
                <w:sz w:val="24"/>
                <w:szCs w:val="24"/>
                <w:lang w:val="sw-KE"/>
              </w:rPr>
            </w:pPr>
            <w:r w:rsidRPr="00B24DFA">
              <w:rPr>
                <w:rFonts w:cs="Arial"/>
                <w:sz w:val="24"/>
                <w:szCs w:val="24"/>
                <w:lang w:val="sw-KE"/>
              </w:rPr>
              <w:t>(House of Mr. Rodney Mburuja)</w:t>
            </w:r>
          </w:p>
        </w:tc>
      </w:tr>
    </w:tbl>
    <w:p w:rsidR="007D2A4E" w:rsidRPr="00B24DFA" w:rsidRDefault="007D2A4E">
      <w:pPr>
        <w:rPr>
          <w:rFonts w:cs="Arial"/>
          <w:lang w:val="en-US"/>
        </w:rPr>
      </w:pPr>
      <w:bookmarkStart w:id="2" w:name="_GoBack"/>
      <w:bookmarkEnd w:id="0"/>
      <w:bookmarkEnd w:id="1"/>
      <w:bookmarkEnd w:id="2"/>
    </w:p>
    <w:p w:rsidR="007D2A4E" w:rsidRPr="00B24DFA" w:rsidRDefault="007D2A4E">
      <w:pPr>
        <w:jc w:val="center"/>
        <w:rPr>
          <w:rFonts w:cs="Arial"/>
          <w:bCs/>
          <w:lang w:val="en-US"/>
        </w:rPr>
      </w:pPr>
    </w:p>
    <w:sectPr w:rsidR="007D2A4E" w:rsidRPr="00B24DFA" w:rsidSect="004E52A3">
      <w:footerReference w:type="default" r:id="rId18"/>
      <w:pgSz w:w="11906" w:h="16838"/>
      <w:pgMar w:top="630" w:right="746" w:bottom="720" w:left="810"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2FE" w:rsidRDefault="000332FE">
      <w:r>
        <w:separator/>
      </w:r>
    </w:p>
  </w:endnote>
  <w:endnote w:type="continuationSeparator" w:id="0">
    <w:p w:rsidR="000332FE" w:rsidRDefault="000332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517" w:rsidRDefault="00F24517">
    <w:pPr>
      <w:pStyle w:val="Footer"/>
      <w:ind w:right="360"/>
    </w:pPr>
    <w:r w:rsidRPr="00BF1476">
      <w:rPr>
        <w:noProof/>
        <w:lang w:val="es-PE" w:eastAsia="es-PE"/>
      </w:rPr>
      <w:pict>
        <v:shapetype id="_x0000_t202" coordsize="21600,21600" o:spt="202" path="m,l,21600r21600,l21600,xe">
          <v:stroke joinstyle="miter"/>
          <v:path gradientshapeok="t" o:connecttype="rect"/>
        </v:shapetype>
        <v:shape id="Cuadro de texto 21" o:spid="_x0000_s4097" type="#_x0000_t202" style="position:absolute;margin-left:526.25pt;margin-top:.05pt;width:22.55pt;height:13.4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" stroked="f">
          <v:fill opacity="0"/>
          <v:textbox inset="0,0,0,0">
            <w:txbxContent>
              <w:p w:rsidR="00F24517" w:rsidRDefault="00F24517">
                <w:pPr>
                  <w:pStyle w:val="Footer"/>
                </w:pPr>
                <w:r>
                  <w:rPr>
                    <w:rStyle w:val="PageNumber"/>
                  </w:rPr>
                  <w:fldChar w:fldCharType="begin"/>
                </w:r>
                <w:r>
                  <w:rPr>
                    <w:rStyle w:val="PageNumber"/>
                  </w:rPr>
                  <w:instrText xml:space="preserve"> PAGE </w:instrText>
                </w:r>
                <w:r>
                  <w:rPr>
                    <w:rStyle w:val="PageNumber"/>
                  </w:rPr>
                  <w:fldChar w:fldCharType="separate"/>
                </w:r>
                <w:r w:rsidR="00B37F54">
                  <w:rPr>
                    <w:rStyle w:val="PageNumber"/>
                    <w:noProof/>
                  </w:rPr>
                  <w:t>3</w:t>
                </w:r>
                <w:r>
                  <w:rPr>
                    <w:rStyle w:val="PageNumber"/>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2FE" w:rsidRDefault="000332FE">
      <w:r>
        <w:separator/>
      </w:r>
    </w:p>
  </w:footnote>
  <w:footnote w:type="continuationSeparator" w:id="0">
    <w:p w:rsidR="000332FE" w:rsidRDefault="00033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9904D274"/>
    <w:name w:val="WW8Num4"/>
    <w:lvl w:ilvl="0">
      <w:start w:val="1"/>
      <w:numFmt w:val="bullet"/>
      <w:lvlText w:val=""/>
      <w:lvlJc w:val="left"/>
      <w:pPr>
        <w:tabs>
          <w:tab w:val="num" w:pos="0"/>
        </w:tabs>
        <w:ind w:left="720" w:hanging="360"/>
      </w:pPr>
      <w:rPr>
        <w:rFonts w:ascii="Symbol" w:hAnsi="Symbol"/>
        <w:lang w:val="en-US"/>
      </w:rPr>
    </w:lvl>
  </w:abstractNum>
  <w:abstractNum w:abstractNumId="4">
    <w:nsid w:val="00000005"/>
    <w:multiLevelType w:val="singleLevel"/>
    <w:tmpl w:val="A1BAF3E0"/>
    <w:name w:val="WW8Num5"/>
    <w:lvl w:ilvl="0">
      <w:start w:val="1"/>
      <w:numFmt w:val="bullet"/>
      <w:lvlText w:val=""/>
      <w:lvlJc w:val="left"/>
      <w:pPr>
        <w:tabs>
          <w:tab w:val="num" w:pos="720"/>
        </w:tabs>
        <w:ind w:left="720" w:hanging="360"/>
      </w:pPr>
      <w:rPr>
        <w:rFonts w:ascii="Wingdings" w:hAnsi="Wingdings"/>
        <w:sz w:val="16"/>
        <w:szCs w:val="16"/>
        <w:lang w:val="en-US"/>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133D3EC8"/>
    <w:multiLevelType w:val="hybridMultilevel"/>
    <w:tmpl w:val="85AC87BE"/>
    <w:lvl w:ilvl="0" w:tplc="C8E823FA">
      <w:start w:val="2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822484"/>
    <w:multiLevelType w:val="hybridMultilevel"/>
    <w:tmpl w:val="49FEE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46A489A"/>
    <w:multiLevelType w:val="hybridMultilevel"/>
    <w:tmpl w:val="62FCE9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PE" w:vendorID="64" w:dllVersion="131078" w:nlCheck="1" w:checkStyle="1"/>
  <w:proofState w:grammar="clean"/>
  <w:defaultTabStop w:val="708"/>
  <w:hyphenationZone w:val="425"/>
  <w:characterSpacingControl w:val="doNotCompress"/>
  <w:hdrShapeDefaults>
    <o:shapedefaults v:ext="edit" spidmax="24578"/>
    <o:shapelayout v:ext="edit">
      <o:idmap v:ext="edit" data="4"/>
    </o:shapelayout>
  </w:hdrShapeDefaults>
  <w:footnotePr>
    <w:footnote w:id="-1"/>
    <w:footnote w:id="0"/>
  </w:footnotePr>
  <w:endnotePr>
    <w:endnote w:id="-1"/>
    <w:endnote w:id="0"/>
  </w:endnotePr>
  <w:compat/>
  <w:rsids>
    <w:rsidRoot w:val="007D2A4E"/>
    <w:rsid w:val="00000EA3"/>
    <w:rsid w:val="00003971"/>
    <w:rsid w:val="00022917"/>
    <w:rsid w:val="00025811"/>
    <w:rsid w:val="00032EBA"/>
    <w:rsid w:val="000332FE"/>
    <w:rsid w:val="0004345D"/>
    <w:rsid w:val="000435EE"/>
    <w:rsid w:val="000526F9"/>
    <w:rsid w:val="0005541E"/>
    <w:rsid w:val="00091421"/>
    <w:rsid w:val="000B5F5B"/>
    <w:rsid w:val="000D00A3"/>
    <w:rsid w:val="000D40F1"/>
    <w:rsid w:val="000D6AEB"/>
    <w:rsid w:val="000D7EEB"/>
    <w:rsid w:val="000E0A20"/>
    <w:rsid w:val="000E4893"/>
    <w:rsid w:val="000F45C8"/>
    <w:rsid w:val="000F6168"/>
    <w:rsid w:val="00104677"/>
    <w:rsid w:val="00110E11"/>
    <w:rsid w:val="00114046"/>
    <w:rsid w:val="0013442B"/>
    <w:rsid w:val="00142C05"/>
    <w:rsid w:val="00170304"/>
    <w:rsid w:val="00184FF7"/>
    <w:rsid w:val="00192D17"/>
    <w:rsid w:val="001A1AED"/>
    <w:rsid w:val="001A3B0B"/>
    <w:rsid w:val="001B00E7"/>
    <w:rsid w:val="001B5F7C"/>
    <w:rsid w:val="001E4EF3"/>
    <w:rsid w:val="00205152"/>
    <w:rsid w:val="002102B9"/>
    <w:rsid w:val="002113A7"/>
    <w:rsid w:val="002125DB"/>
    <w:rsid w:val="00227CAE"/>
    <w:rsid w:val="002528A3"/>
    <w:rsid w:val="002552BD"/>
    <w:rsid w:val="00261B6B"/>
    <w:rsid w:val="00265374"/>
    <w:rsid w:val="0027085A"/>
    <w:rsid w:val="0027335C"/>
    <w:rsid w:val="002C3C2F"/>
    <w:rsid w:val="002C6CB2"/>
    <w:rsid w:val="002D50E6"/>
    <w:rsid w:val="002D6DAF"/>
    <w:rsid w:val="002D7EF2"/>
    <w:rsid w:val="002E0006"/>
    <w:rsid w:val="002E13E5"/>
    <w:rsid w:val="002E1F84"/>
    <w:rsid w:val="002E422E"/>
    <w:rsid w:val="002E748C"/>
    <w:rsid w:val="002F68E2"/>
    <w:rsid w:val="00302525"/>
    <w:rsid w:val="00303176"/>
    <w:rsid w:val="00307A08"/>
    <w:rsid w:val="003165DB"/>
    <w:rsid w:val="003245C3"/>
    <w:rsid w:val="003247E1"/>
    <w:rsid w:val="00327706"/>
    <w:rsid w:val="003676BC"/>
    <w:rsid w:val="00370024"/>
    <w:rsid w:val="003729C9"/>
    <w:rsid w:val="00380D99"/>
    <w:rsid w:val="00385F0D"/>
    <w:rsid w:val="00387E45"/>
    <w:rsid w:val="003D4DB9"/>
    <w:rsid w:val="003F25CF"/>
    <w:rsid w:val="003F4A5F"/>
    <w:rsid w:val="00404460"/>
    <w:rsid w:val="00413489"/>
    <w:rsid w:val="00420403"/>
    <w:rsid w:val="0044110F"/>
    <w:rsid w:val="00442174"/>
    <w:rsid w:val="00462AE7"/>
    <w:rsid w:val="0046706F"/>
    <w:rsid w:val="00482FA2"/>
    <w:rsid w:val="004924CA"/>
    <w:rsid w:val="004C1AA7"/>
    <w:rsid w:val="004E40CB"/>
    <w:rsid w:val="004E52A3"/>
    <w:rsid w:val="004E6F12"/>
    <w:rsid w:val="005053DC"/>
    <w:rsid w:val="00510417"/>
    <w:rsid w:val="00537158"/>
    <w:rsid w:val="005371A8"/>
    <w:rsid w:val="00553730"/>
    <w:rsid w:val="00561D37"/>
    <w:rsid w:val="005749C4"/>
    <w:rsid w:val="00581469"/>
    <w:rsid w:val="00595415"/>
    <w:rsid w:val="005A4CAB"/>
    <w:rsid w:val="005B1FA1"/>
    <w:rsid w:val="005B2F74"/>
    <w:rsid w:val="005B6768"/>
    <w:rsid w:val="005C1DB0"/>
    <w:rsid w:val="005F1CAD"/>
    <w:rsid w:val="005F4D92"/>
    <w:rsid w:val="005F5221"/>
    <w:rsid w:val="00601D85"/>
    <w:rsid w:val="00611B12"/>
    <w:rsid w:val="00615C92"/>
    <w:rsid w:val="00622B52"/>
    <w:rsid w:val="00624971"/>
    <w:rsid w:val="00637E0D"/>
    <w:rsid w:val="0064059D"/>
    <w:rsid w:val="00642FA7"/>
    <w:rsid w:val="00660A68"/>
    <w:rsid w:val="006631B6"/>
    <w:rsid w:val="006671B3"/>
    <w:rsid w:val="00671FD3"/>
    <w:rsid w:val="006835FA"/>
    <w:rsid w:val="006E01F4"/>
    <w:rsid w:val="006E64AD"/>
    <w:rsid w:val="006F0903"/>
    <w:rsid w:val="006F14EC"/>
    <w:rsid w:val="006F33BB"/>
    <w:rsid w:val="00711495"/>
    <w:rsid w:val="00720561"/>
    <w:rsid w:val="0072135C"/>
    <w:rsid w:val="007458F8"/>
    <w:rsid w:val="007777AF"/>
    <w:rsid w:val="007909DD"/>
    <w:rsid w:val="007B76F8"/>
    <w:rsid w:val="007C0137"/>
    <w:rsid w:val="007C2122"/>
    <w:rsid w:val="007C4ABA"/>
    <w:rsid w:val="007D2A4E"/>
    <w:rsid w:val="007E6BFD"/>
    <w:rsid w:val="007E6CFA"/>
    <w:rsid w:val="007F4567"/>
    <w:rsid w:val="00803605"/>
    <w:rsid w:val="00807D12"/>
    <w:rsid w:val="00807E04"/>
    <w:rsid w:val="008424DD"/>
    <w:rsid w:val="00871FBC"/>
    <w:rsid w:val="00872E01"/>
    <w:rsid w:val="008D7B0A"/>
    <w:rsid w:val="00923A2F"/>
    <w:rsid w:val="009301D1"/>
    <w:rsid w:val="009364EA"/>
    <w:rsid w:val="009403E6"/>
    <w:rsid w:val="009412F3"/>
    <w:rsid w:val="0094624E"/>
    <w:rsid w:val="009543B7"/>
    <w:rsid w:val="00955FE0"/>
    <w:rsid w:val="0095736D"/>
    <w:rsid w:val="009602FD"/>
    <w:rsid w:val="00961C0F"/>
    <w:rsid w:val="0097339D"/>
    <w:rsid w:val="00976094"/>
    <w:rsid w:val="00990858"/>
    <w:rsid w:val="009919AF"/>
    <w:rsid w:val="0099335A"/>
    <w:rsid w:val="009A194B"/>
    <w:rsid w:val="009A2B10"/>
    <w:rsid w:val="009A5C79"/>
    <w:rsid w:val="009B045E"/>
    <w:rsid w:val="009B35CD"/>
    <w:rsid w:val="009C501D"/>
    <w:rsid w:val="009D2612"/>
    <w:rsid w:val="009F0B50"/>
    <w:rsid w:val="009F4B93"/>
    <w:rsid w:val="00A000D7"/>
    <w:rsid w:val="00A034C2"/>
    <w:rsid w:val="00A130DF"/>
    <w:rsid w:val="00A14EB2"/>
    <w:rsid w:val="00A15065"/>
    <w:rsid w:val="00A302CD"/>
    <w:rsid w:val="00A44DD8"/>
    <w:rsid w:val="00A63B74"/>
    <w:rsid w:val="00A7428C"/>
    <w:rsid w:val="00A96D76"/>
    <w:rsid w:val="00A97982"/>
    <w:rsid w:val="00AA2658"/>
    <w:rsid w:val="00AB0451"/>
    <w:rsid w:val="00AB261E"/>
    <w:rsid w:val="00AB6703"/>
    <w:rsid w:val="00AE754F"/>
    <w:rsid w:val="00AF0998"/>
    <w:rsid w:val="00AF287B"/>
    <w:rsid w:val="00AF4ABA"/>
    <w:rsid w:val="00B06B9A"/>
    <w:rsid w:val="00B22925"/>
    <w:rsid w:val="00B24DFA"/>
    <w:rsid w:val="00B337B5"/>
    <w:rsid w:val="00B37F54"/>
    <w:rsid w:val="00B447CD"/>
    <w:rsid w:val="00B50C19"/>
    <w:rsid w:val="00B52F6E"/>
    <w:rsid w:val="00B56FB2"/>
    <w:rsid w:val="00B62207"/>
    <w:rsid w:val="00B77BAA"/>
    <w:rsid w:val="00B84341"/>
    <w:rsid w:val="00B93BEE"/>
    <w:rsid w:val="00B953C3"/>
    <w:rsid w:val="00B964D2"/>
    <w:rsid w:val="00BA3B05"/>
    <w:rsid w:val="00BB04A9"/>
    <w:rsid w:val="00BC536A"/>
    <w:rsid w:val="00BD52DE"/>
    <w:rsid w:val="00BD5DBD"/>
    <w:rsid w:val="00BD6077"/>
    <w:rsid w:val="00BE33F8"/>
    <w:rsid w:val="00BE7C29"/>
    <w:rsid w:val="00BF0562"/>
    <w:rsid w:val="00BF1476"/>
    <w:rsid w:val="00BF3FF3"/>
    <w:rsid w:val="00C0187E"/>
    <w:rsid w:val="00C04855"/>
    <w:rsid w:val="00C06304"/>
    <w:rsid w:val="00C065C6"/>
    <w:rsid w:val="00C1609F"/>
    <w:rsid w:val="00C1671B"/>
    <w:rsid w:val="00C167B6"/>
    <w:rsid w:val="00C1767D"/>
    <w:rsid w:val="00C2399B"/>
    <w:rsid w:val="00C31F4E"/>
    <w:rsid w:val="00C44BD0"/>
    <w:rsid w:val="00C44C5B"/>
    <w:rsid w:val="00C471B6"/>
    <w:rsid w:val="00C5759E"/>
    <w:rsid w:val="00C67229"/>
    <w:rsid w:val="00C7691A"/>
    <w:rsid w:val="00C841A3"/>
    <w:rsid w:val="00CA1360"/>
    <w:rsid w:val="00CA2025"/>
    <w:rsid w:val="00CA2489"/>
    <w:rsid w:val="00CA3D61"/>
    <w:rsid w:val="00CB02CD"/>
    <w:rsid w:val="00CC36C4"/>
    <w:rsid w:val="00CD584B"/>
    <w:rsid w:val="00CF3283"/>
    <w:rsid w:val="00CF36A2"/>
    <w:rsid w:val="00CF3907"/>
    <w:rsid w:val="00D04C32"/>
    <w:rsid w:val="00D20374"/>
    <w:rsid w:val="00D22F70"/>
    <w:rsid w:val="00D23C53"/>
    <w:rsid w:val="00D37254"/>
    <w:rsid w:val="00D403E1"/>
    <w:rsid w:val="00D72E1B"/>
    <w:rsid w:val="00D745FE"/>
    <w:rsid w:val="00D82B9E"/>
    <w:rsid w:val="00D83333"/>
    <w:rsid w:val="00D97D08"/>
    <w:rsid w:val="00DA7170"/>
    <w:rsid w:val="00DC1E50"/>
    <w:rsid w:val="00DC3FD9"/>
    <w:rsid w:val="00DD3200"/>
    <w:rsid w:val="00DD7E18"/>
    <w:rsid w:val="00DE531B"/>
    <w:rsid w:val="00E01D3B"/>
    <w:rsid w:val="00E058F4"/>
    <w:rsid w:val="00E07108"/>
    <w:rsid w:val="00E15D55"/>
    <w:rsid w:val="00E15E98"/>
    <w:rsid w:val="00E225AD"/>
    <w:rsid w:val="00E31988"/>
    <w:rsid w:val="00E32B28"/>
    <w:rsid w:val="00E400E9"/>
    <w:rsid w:val="00E4633A"/>
    <w:rsid w:val="00E47B5B"/>
    <w:rsid w:val="00E54D2F"/>
    <w:rsid w:val="00E66E51"/>
    <w:rsid w:val="00E673ED"/>
    <w:rsid w:val="00EB7632"/>
    <w:rsid w:val="00EC071C"/>
    <w:rsid w:val="00F215A5"/>
    <w:rsid w:val="00F22AFE"/>
    <w:rsid w:val="00F24517"/>
    <w:rsid w:val="00F41E58"/>
    <w:rsid w:val="00F43CD1"/>
    <w:rsid w:val="00F67AB8"/>
    <w:rsid w:val="00F76DAE"/>
    <w:rsid w:val="00F823CE"/>
    <w:rsid w:val="00F9146E"/>
    <w:rsid w:val="00F95E6C"/>
    <w:rsid w:val="00F96784"/>
    <w:rsid w:val="00F96C6F"/>
    <w:rsid w:val="00F975D5"/>
    <w:rsid w:val="00FB244C"/>
    <w:rsid w:val="00FB5C7F"/>
    <w:rsid w:val="00FB72D3"/>
    <w:rsid w:val="00FC2075"/>
    <w:rsid w:val="00FD0E72"/>
    <w:rsid w:val="00FF0B12"/>
    <w:rsid w:val="00FF65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A4E"/>
    <w:pPr>
      <w:suppressAutoHyphens/>
    </w:pPr>
    <w:rPr>
      <w:rFonts w:ascii="Arial" w:eastAsia="Times New Roman" w:hAnsi="Arial"/>
      <w:sz w:val="22"/>
      <w:lang w:val="es-ES" w:eastAsia="ar-SA"/>
    </w:rPr>
  </w:style>
  <w:style w:type="paragraph" w:styleId="Heading1">
    <w:name w:val="heading 1"/>
    <w:basedOn w:val="Normal"/>
    <w:next w:val="Normal"/>
    <w:link w:val="Heading1Char"/>
    <w:uiPriority w:val="9"/>
    <w:qFormat/>
    <w:rsid w:val="007D2A4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stiloArialNegrita">
    <w:name w:val="Estilo Arial Negrita"/>
    <w:rsid w:val="007D2A4E"/>
    <w:rPr>
      <w:rFonts w:ascii="Arial" w:hAnsi="Arial"/>
      <w:b/>
      <w:bCs/>
      <w:sz w:val="22"/>
    </w:rPr>
  </w:style>
  <w:style w:type="character" w:customStyle="1" w:styleId="EstiloArial11pt">
    <w:name w:val="Estilo Arial 11 pt"/>
    <w:rsid w:val="007D2A4E"/>
    <w:rPr>
      <w:rFonts w:ascii="Arial" w:hAnsi="Arial"/>
      <w:sz w:val="22"/>
    </w:rPr>
  </w:style>
  <w:style w:type="character" w:styleId="PageNumber">
    <w:name w:val="page number"/>
    <w:rsid w:val="007D2A4E"/>
  </w:style>
  <w:style w:type="character" w:styleId="Hyperlink">
    <w:name w:val="Hyperlink"/>
    <w:rsid w:val="007D2A4E"/>
    <w:rPr>
      <w:color w:val="0000FF"/>
      <w:u w:val="single"/>
    </w:rPr>
  </w:style>
  <w:style w:type="paragraph" w:customStyle="1" w:styleId="EstiloArialJustificado">
    <w:name w:val="Estilo Arial Justificado"/>
    <w:basedOn w:val="Normal"/>
    <w:rsid w:val="007D2A4E"/>
    <w:pPr>
      <w:jc w:val="both"/>
    </w:pPr>
  </w:style>
  <w:style w:type="paragraph" w:styleId="Footer">
    <w:name w:val="footer"/>
    <w:basedOn w:val="Normal"/>
    <w:link w:val="FooterChar"/>
    <w:rsid w:val="007D2A4E"/>
    <w:pPr>
      <w:tabs>
        <w:tab w:val="center" w:pos="4252"/>
        <w:tab w:val="right" w:pos="8504"/>
      </w:tabs>
    </w:pPr>
    <w:rPr>
      <w:sz w:val="20"/>
    </w:rPr>
  </w:style>
  <w:style w:type="character" w:customStyle="1" w:styleId="FooterChar">
    <w:name w:val="Footer Char"/>
    <w:link w:val="Footer"/>
    <w:rsid w:val="007D2A4E"/>
    <w:rPr>
      <w:rFonts w:ascii="Arial" w:eastAsia="Times New Roman" w:hAnsi="Arial" w:cs="Times New Roman"/>
      <w:szCs w:val="20"/>
      <w:lang w:val="es-ES" w:eastAsia="ar-SA"/>
    </w:rPr>
  </w:style>
  <w:style w:type="paragraph" w:styleId="Header">
    <w:name w:val="header"/>
    <w:basedOn w:val="Normal"/>
    <w:link w:val="HeaderChar"/>
    <w:rsid w:val="007D2A4E"/>
    <w:pPr>
      <w:tabs>
        <w:tab w:val="center" w:pos="4419"/>
        <w:tab w:val="right" w:pos="8838"/>
      </w:tabs>
    </w:pPr>
    <w:rPr>
      <w:sz w:val="20"/>
    </w:rPr>
  </w:style>
  <w:style w:type="character" w:customStyle="1" w:styleId="HeaderChar">
    <w:name w:val="Header Char"/>
    <w:link w:val="Header"/>
    <w:rsid w:val="007D2A4E"/>
    <w:rPr>
      <w:rFonts w:ascii="Arial" w:eastAsia="Times New Roman" w:hAnsi="Arial" w:cs="Times New Roman"/>
      <w:szCs w:val="20"/>
      <w:lang w:val="es-ES" w:eastAsia="ar-SA"/>
    </w:rPr>
  </w:style>
  <w:style w:type="paragraph" w:customStyle="1" w:styleId="Contenidodelatabla">
    <w:name w:val="Contenido de la tabla"/>
    <w:basedOn w:val="Normal"/>
    <w:rsid w:val="007D2A4E"/>
    <w:pPr>
      <w:suppressLineNumbers/>
    </w:pPr>
  </w:style>
  <w:style w:type="paragraph" w:styleId="BalloonText">
    <w:name w:val="Balloon Text"/>
    <w:basedOn w:val="Normal"/>
    <w:link w:val="BalloonTextChar"/>
    <w:uiPriority w:val="99"/>
    <w:semiHidden/>
    <w:unhideWhenUsed/>
    <w:rsid w:val="007D2A4E"/>
    <w:rPr>
      <w:rFonts w:ascii="Tahoma" w:hAnsi="Tahoma"/>
      <w:sz w:val="16"/>
      <w:szCs w:val="16"/>
    </w:rPr>
  </w:style>
  <w:style w:type="character" w:customStyle="1" w:styleId="BalloonTextChar">
    <w:name w:val="Balloon Text Char"/>
    <w:link w:val="BalloonText"/>
    <w:uiPriority w:val="99"/>
    <w:semiHidden/>
    <w:rsid w:val="007D2A4E"/>
    <w:rPr>
      <w:rFonts w:ascii="Tahoma" w:eastAsia="Times New Roman" w:hAnsi="Tahoma" w:cs="Tahoma"/>
      <w:sz w:val="16"/>
      <w:szCs w:val="16"/>
      <w:lang w:val="es-ES" w:eastAsia="ar-SA"/>
    </w:rPr>
  </w:style>
  <w:style w:type="table" w:styleId="TableGrid">
    <w:name w:val="Table Grid"/>
    <w:basedOn w:val="TableNormal"/>
    <w:uiPriority w:val="59"/>
    <w:rsid w:val="007D2A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7D2A4E"/>
    <w:rPr>
      <w:rFonts w:ascii="Cambria" w:eastAsia="Times New Roman" w:hAnsi="Cambria" w:cs="Times New Roman"/>
      <w:b/>
      <w:bCs/>
      <w:kern w:val="32"/>
      <w:sz w:val="32"/>
      <w:szCs w:val="32"/>
      <w:lang w:val="es-ES" w:eastAsia="ar-SA"/>
    </w:rPr>
  </w:style>
  <w:style w:type="paragraph" w:styleId="NoSpacing">
    <w:name w:val="No Spacing"/>
    <w:uiPriority w:val="1"/>
    <w:qFormat/>
    <w:rsid w:val="007D2A4E"/>
    <w:pPr>
      <w:suppressAutoHyphens/>
    </w:pPr>
    <w:rPr>
      <w:rFonts w:ascii="Arial" w:eastAsia="Times New Roman" w:hAnsi="Arial"/>
      <w:sz w:val="22"/>
      <w:lang w:val="es-ES" w:eastAsia="ar-SA"/>
    </w:rPr>
  </w:style>
  <w:style w:type="character" w:styleId="CommentReference">
    <w:name w:val="annotation reference"/>
    <w:uiPriority w:val="99"/>
    <w:semiHidden/>
    <w:unhideWhenUsed/>
    <w:rsid w:val="007D2A4E"/>
    <w:rPr>
      <w:sz w:val="16"/>
      <w:szCs w:val="16"/>
    </w:rPr>
  </w:style>
  <w:style w:type="paragraph" w:styleId="CommentText">
    <w:name w:val="annotation text"/>
    <w:basedOn w:val="Normal"/>
    <w:link w:val="CommentTextChar"/>
    <w:uiPriority w:val="99"/>
    <w:semiHidden/>
    <w:unhideWhenUsed/>
    <w:rsid w:val="007D2A4E"/>
    <w:rPr>
      <w:sz w:val="20"/>
    </w:rPr>
  </w:style>
  <w:style w:type="character" w:customStyle="1" w:styleId="CommentTextChar">
    <w:name w:val="Comment Text Char"/>
    <w:link w:val="CommentText"/>
    <w:uiPriority w:val="99"/>
    <w:semiHidden/>
    <w:rsid w:val="007D2A4E"/>
    <w:rPr>
      <w:rFonts w:ascii="Arial" w:eastAsia="Times New Roman" w:hAnsi="Arial"/>
      <w:lang w:val="es-ES" w:eastAsia="ar-SA"/>
    </w:rPr>
  </w:style>
  <w:style w:type="paragraph" w:styleId="CommentSubject">
    <w:name w:val="annotation subject"/>
    <w:basedOn w:val="CommentText"/>
    <w:next w:val="CommentText"/>
    <w:link w:val="CommentSubjectChar"/>
    <w:uiPriority w:val="99"/>
    <w:semiHidden/>
    <w:unhideWhenUsed/>
    <w:rsid w:val="007D2A4E"/>
    <w:rPr>
      <w:b/>
      <w:bCs/>
    </w:rPr>
  </w:style>
  <w:style w:type="character" w:customStyle="1" w:styleId="CommentSubjectChar">
    <w:name w:val="Comment Subject Char"/>
    <w:link w:val="CommentSubject"/>
    <w:uiPriority w:val="99"/>
    <w:semiHidden/>
    <w:rsid w:val="007D2A4E"/>
    <w:rPr>
      <w:rFonts w:ascii="Arial" w:eastAsia="Times New Roman" w:hAnsi="Arial"/>
      <w:b/>
      <w:bCs/>
      <w:lang w:val="es-ES" w:eastAsia="ar-SA"/>
    </w:rPr>
  </w:style>
  <w:style w:type="character" w:customStyle="1" w:styleId="apple-converted-space">
    <w:name w:val="apple-converted-space"/>
    <w:rsid w:val="007D2A4E"/>
  </w:style>
  <w:style w:type="character" w:customStyle="1" w:styleId="EncabezadoCar1">
    <w:name w:val="Encabezado Car1"/>
    <w:rsid w:val="007D2A4E"/>
    <w:rPr>
      <w:rFonts w:ascii="Arial" w:eastAsia="Times New Roman" w:hAnsi="Arial" w:cs="Times New Roman"/>
      <w:sz w:val="20"/>
      <w:szCs w:val="20"/>
      <w:lang w:val="es-ES" w:eastAsia="ar-SA"/>
    </w:rPr>
  </w:style>
  <w:style w:type="paragraph" w:styleId="ListParagraph">
    <w:name w:val="List Paragraph"/>
    <w:basedOn w:val="Normal"/>
    <w:uiPriority w:val="34"/>
    <w:qFormat/>
    <w:rsid w:val="007D2A4E"/>
    <w:pPr>
      <w:ind w:left="720"/>
      <w:contextualSpacing/>
    </w:pPr>
  </w:style>
  <w:style w:type="character" w:customStyle="1" w:styleId="gt-ft-text">
    <w:name w:val="gt-ft-text"/>
    <w:basedOn w:val="DefaultParagraphFont"/>
    <w:rsid w:val="00CF3283"/>
  </w:style>
  <w:style w:type="character" w:customStyle="1" w:styleId="hps">
    <w:name w:val="hps"/>
    <w:basedOn w:val="DefaultParagraphFont"/>
    <w:rsid w:val="00CF3907"/>
  </w:style>
  <w:style w:type="paragraph" w:styleId="HTMLPreformatted">
    <w:name w:val="HTML Preformatted"/>
    <w:basedOn w:val="Normal"/>
    <w:link w:val="HTMLPreformattedChar"/>
    <w:uiPriority w:val="99"/>
    <w:unhideWhenUsed/>
    <w:rsid w:val="00DC3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DC3FD9"/>
    <w:rPr>
      <w:rFonts w:ascii="Courier New" w:eastAsia="Times New Roman" w:hAnsi="Courier New" w:cs="Courier New"/>
      <w:lang w:val="en-US" w:eastAsia="en-US"/>
    </w:rPr>
  </w:style>
  <w:style w:type="character" w:customStyle="1" w:styleId="shorttext">
    <w:name w:val="short_text"/>
    <w:basedOn w:val="DefaultParagraphFont"/>
    <w:rsid w:val="00C67229"/>
  </w:style>
  <w:style w:type="character" w:styleId="PlaceholderText">
    <w:name w:val="Placeholder Text"/>
    <w:basedOn w:val="DefaultParagraphFont"/>
    <w:uiPriority w:val="99"/>
    <w:semiHidden/>
    <w:rsid w:val="002528A3"/>
    <w:rPr>
      <w:color w:val="808080"/>
    </w:rPr>
  </w:style>
</w:styles>
</file>

<file path=word/webSettings.xml><?xml version="1.0" encoding="utf-8"?>
<w:webSettings xmlns:r="http://schemas.openxmlformats.org/officeDocument/2006/relationships" xmlns:w="http://schemas.openxmlformats.org/wordprocessingml/2006/main">
  <w:divs>
    <w:div w:id="68500258">
      <w:bodyDiv w:val="1"/>
      <w:marLeft w:val="0"/>
      <w:marRight w:val="0"/>
      <w:marTop w:val="0"/>
      <w:marBottom w:val="0"/>
      <w:divBdr>
        <w:top w:val="none" w:sz="0" w:space="0" w:color="auto"/>
        <w:left w:val="none" w:sz="0" w:space="0" w:color="auto"/>
        <w:bottom w:val="none" w:sz="0" w:space="0" w:color="auto"/>
        <w:right w:val="none" w:sz="0" w:space="0" w:color="auto"/>
      </w:divBdr>
      <w:divsChild>
        <w:div w:id="2146773125">
          <w:marLeft w:val="0"/>
          <w:marRight w:val="0"/>
          <w:marTop w:val="0"/>
          <w:marBottom w:val="0"/>
          <w:divBdr>
            <w:top w:val="none" w:sz="0" w:space="0" w:color="auto"/>
            <w:left w:val="none" w:sz="0" w:space="0" w:color="auto"/>
            <w:bottom w:val="none" w:sz="0" w:space="0" w:color="auto"/>
            <w:right w:val="none" w:sz="0" w:space="0" w:color="auto"/>
          </w:divBdr>
          <w:divsChild>
            <w:div w:id="853349034">
              <w:marLeft w:val="0"/>
              <w:marRight w:val="0"/>
              <w:marTop w:val="0"/>
              <w:marBottom w:val="0"/>
              <w:divBdr>
                <w:top w:val="none" w:sz="0" w:space="0" w:color="auto"/>
                <w:left w:val="none" w:sz="0" w:space="0" w:color="auto"/>
                <w:bottom w:val="none" w:sz="0" w:space="0" w:color="auto"/>
                <w:right w:val="none" w:sz="0" w:space="0" w:color="auto"/>
              </w:divBdr>
              <w:divsChild>
                <w:div w:id="1203400663">
                  <w:marLeft w:val="0"/>
                  <w:marRight w:val="0"/>
                  <w:marTop w:val="0"/>
                  <w:marBottom w:val="0"/>
                  <w:divBdr>
                    <w:top w:val="none" w:sz="0" w:space="0" w:color="auto"/>
                    <w:left w:val="none" w:sz="0" w:space="0" w:color="auto"/>
                    <w:bottom w:val="none" w:sz="0" w:space="0" w:color="auto"/>
                    <w:right w:val="none" w:sz="0" w:space="0" w:color="auto"/>
                  </w:divBdr>
                  <w:divsChild>
                    <w:div w:id="13736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2144">
          <w:marLeft w:val="0"/>
          <w:marRight w:val="0"/>
          <w:marTop w:val="0"/>
          <w:marBottom w:val="0"/>
          <w:divBdr>
            <w:top w:val="none" w:sz="0" w:space="0" w:color="auto"/>
            <w:left w:val="none" w:sz="0" w:space="0" w:color="auto"/>
            <w:bottom w:val="none" w:sz="0" w:space="0" w:color="auto"/>
            <w:right w:val="none" w:sz="0" w:space="0" w:color="auto"/>
          </w:divBdr>
          <w:divsChild>
            <w:div w:id="1205942811">
              <w:marLeft w:val="0"/>
              <w:marRight w:val="0"/>
              <w:marTop w:val="0"/>
              <w:marBottom w:val="0"/>
              <w:divBdr>
                <w:top w:val="none" w:sz="0" w:space="0" w:color="auto"/>
                <w:left w:val="none" w:sz="0" w:space="0" w:color="auto"/>
                <w:bottom w:val="none" w:sz="0" w:space="0" w:color="auto"/>
                <w:right w:val="none" w:sz="0" w:space="0" w:color="auto"/>
              </w:divBdr>
              <w:divsChild>
                <w:div w:id="20098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8084">
          <w:marLeft w:val="0"/>
          <w:marRight w:val="0"/>
          <w:marTop w:val="0"/>
          <w:marBottom w:val="0"/>
          <w:divBdr>
            <w:top w:val="none" w:sz="0" w:space="0" w:color="auto"/>
            <w:left w:val="none" w:sz="0" w:space="0" w:color="auto"/>
            <w:bottom w:val="none" w:sz="0" w:space="0" w:color="auto"/>
            <w:right w:val="none" w:sz="0" w:space="0" w:color="auto"/>
          </w:divBdr>
          <w:divsChild>
            <w:div w:id="1159804811">
              <w:marLeft w:val="0"/>
              <w:marRight w:val="0"/>
              <w:marTop w:val="0"/>
              <w:marBottom w:val="0"/>
              <w:divBdr>
                <w:top w:val="none" w:sz="0" w:space="0" w:color="auto"/>
                <w:left w:val="none" w:sz="0" w:space="0" w:color="auto"/>
                <w:bottom w:val="none" w:sz="0" w:space="0" w:color="auto"/>
                <w:right w:val="none" w:sz="0" w:space="0" w:color="auto"/>
              </w:divBdr>
              <w:divsChild>
                <w:div w:id="1367606668">
                  <w:marLeft w:val="0"/>
                  <w:marRight w:val="0"/>
                  <w:marTop w:val="0"/>
                  <w:marBottom w:val="0"/>
                  <w:divBdr>
                    <w:top w:val="none" w:sz="0" w:space="0" w:color="auto"/>
                    <w:left w:val="none" w:sz="0" w:space="0" w:color="auto"/>
                    <w:bottom w:val="none" w:sz="0" w:space="0" w:color="auto"/>
                    <w:right w:val="none" w:sz="0" w:space="0" w:color="auto"/>
                  </w:divBdr>
                  <w:divsChild>
                    <w:div w:id="1379237839">
                      <w:marLeft w:val="0"/>
                      <w:marRight w:val="0"/>
                      <w:marTop w:val="0"/>
                      <w:marBottom w:val="0"/>
                      <w:divBdr>
                        <w:top w:val="none" w:sz="0" w:space="0" w:color="auto"/>
                        <w:left w:val="none" w:sz="0" w:space="0" w:color="auto"/>
                        <w:bottom w:val="none" w:sz="0" w:space="0" w:color="auto"/>
                        <w:right w:val="none" w:sz="0" w:space="0" w:color="auto"/>
                      </w:divBdr>
                      <w:divsChild>
                        <w:div w:id="322322001">
                          <w:marLeft w:val="0"/>
                          <w:marRight w:val="0"/>
                          <w:marTop w:val="0"/>
                          <w:marBottom w:val="0"/>
                          <w:divBdr>
                            <w:top w:val="none" w:sz="0" w:space="0" w:color="auto"/>
                            <w:left w:val="none" w:sz="0" w:space="0" w:color="auto"/>
                            <w:bottom w:val="none" w:sz="0" w:space="0" w:color="auto"/>
                            <w:right w:val="none" w:sz="0" w:space="0" w:color="auto"/>
                          </w:divBdr>
                          <w:divsChild>
                            <w:div w:id="12873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34216">
      <w:bodyDiv w:val="1"/>
      <w:marLeft w:val="0"/>
      <w:marRight w:val="0"/>
      <w:marTop w:val="0"/>
      <w:marBottom w:val="0"/>
      <w:divBdr>
        <w:top w:val="none" w:sz="0" w:space="0" w:color="auto"/>
        <w:left w:val="none" w:sz="0" w:space="0" w:color="auto"/>
        <w:bottom w:val="none" w:sz="0" w:space="0" w:color="auto"/>
        <w:right w:val="none" w:sz="0" w:space="0" w:color="auto"/>
      </w:divBdr>
    </w:div>
    <w:div w:id="147065566">
      <w:bodyDiv w:val="1"/>
      <w:marLeft w:val="0"/>
      <w:marRight w:val="0"/>
      <w:marTop w:val="0"/>
      <w:marBottom w:val="0"/>
      <w:divBdr>
        <w:top w:val="none" w:sz="0" w:space="0" w:color="auto"/>
        <w:left w:val="none" w:sz="0" w:space="0" w:color="auto"/>
        <w:bottom w:val="none" w:sz="0" w:space="0" w:color="auto"/>
        <w:right w:val="none" w:sz="0" w:space="0" w:color="auto"/>
      </w:divBdr>
      <w:divsChild>
        <w:div w:id="120848598">
          <w:marLeft w:val="0"/>
          <w:marRight w:val="0"/>
          <w:marTop w:val="0"/>
          <w:marBottom w:val="0"/>
          <w:divBdr>
            <w:top w:val="none" w:sz="0" w:space="0" w:color="auto"/>
            <w:left w:val="none" w:sz="0" w:space="0" w:color="auto"/>
            <w:bottom w:val="none" w:sz="0" w:space="0" w:color="auto"/>
            <w:right w:val="none" w:sz="0" w:space="0" w:color="auto"/>
          </w:divBdr>
          <w:divsChild>
            <w:div w:id="157621827">
              <w:marLeft w:val="0"/>
              <w:marRight w:val="0"/>
              <w:marTop w:val="0"/>
              <w:marBottom w:val="0"/>
              <w:divBdr>
                <w:top w:val="none" w:sz="0" w:space="0" w:color="auto"/>
                <w:left w:val="none" w:sz="0" w:space="0" w:color="auto"/>
                <w:bottom w:val="none" w:sz="0" w:space="0" w:color="auto"/>
                <w:right w:val="none" w:sz="0" w:space="0" w:color="auto"/>
              </w:divBdr>
              <w:divsChild>
                <w:div w:id="615136270">
                  <w:marLeft w:val="0"/>
                  <w:marRight w:val="0"/>
                  <w:marTop w:val="0"/>
                  <w:marBottom w:val="0"/>
                  <w:divBdr>
                    <w:top w:val="none" w:sz="0" w:space="0" w:color="auto"/>
                    <w:left w:val="none" w:sz="0" w:space="0" w:color="auto"/>
                    <w:bottom w:val="none" w:sz="0" w:space="0" w:color="auto"/>
                    <w:right w:val="none" w:sz="0" w:space="0" w:color="auto"/>
                  </w:divBdr>
                  <w:divsChild>
                    <w:div w:id="505171114">
                      <w:marLeft w:val="0"/>
                      <w:marRight w:val="0"/>
                      <w:marTop w:val="0"/>
                      <w:marBottom w:val="0"/>
                      <w:divBdr>
                        <w:top w:val="none" w:sz="0" w:space="0" w:color="auto"/>
                        <w:left w:val="none" w:sz="0" w:space="0" w:color="auto"/>
                        <w:bottom w:val="none" w:sz="0" w:space="0" w:color="auto"/>
                        <w:right w:val="none" w:sz="0" w:space="0" w:color="auto"/>
                      </w:divBdr>
                      <w:divsChild>
                        <w:div w:id="4703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87022">
          <w:marLeft w:val="0"/>
          <w:marRight w:val="0"/>
          <w:marTop w:val="0"/>
          <w:marBottom w:val="0"/>
          <w:divBdr>
            <w:top w:val="none" w:sz="0" w:space="0" w:color="auto"/>
            <w:left w:val="none" w:sz="0" w:space="0" w:color="auto"/>
            <w:bottom w:val="none" w:sz="0" w:space="0" w:color="auto"/>
            <w:right w:val="none" w:sz="0" w:space="0" w:color="auto"/>
          </w:divBdr>
          <w:divsChild>
            <w:div w:id="412747180">
              <w:marLeft w:val="0"/>
              <w:marRight w:val="0"/>
              <w:marTop w:val="0"/>
              <w:marBottom w:val="0"/>
              <w:divBdr>
                <w:top w:val="none" w:sz="0" w:space="0" w:color="auto"/>
                <w:left w:val="none" w:sz="0" w:space="0" w:color="auto"/>
                <w:bottom w:val="none" w:sz="0" w:space="0" w:color="auto"/>
                <w:right w:val="none" w:sz="0" w:space="0" w:color="auto"/>
              </w:divBdr>
              <w:divsChild>
                <w:div w:id="1600720531">
                  <w:marLeft w:val="0"/>
                  <w:marRight w:val="0"/>
                  <w:marTop w:val="0"/>
                  <w:marBottom w:val="0"/>
                  <w:divBdr>
                    <w:top w:val="none" w:sz="0" w:space="0" w:color="auto"/>
                    <w:left w:val="none" w:sz="0" w:space="0" w:color="auto"/>
                    <w:bottom w:val="none" w:sz="0" w:space="0" w:color="auto"/>
                    <w:right w:val="none" w:sz="0" w:space="0" w:color="auto"/>
                  </w:divBdr>
                  <w:divsChild>
                    <w:div w:id="1901093283">
                      <w:marLeft w:val="0"/>
                      <w:marRight w:val="0"/>
                      <w:marTop w:val="0"/>
                      <w:marBottom w:val="0"/>
                      <w:divBdr>
                        <w:top w:val="none" w:sz="0" w:space="0" w:color="auto"/>
                        <w:left w:val="none" w:sz="0" w:space="0" w:color="auto"/>
                        <w:bottom w:val="none" w:sz="0" w:space="0" w:color="auto"/>
                        <w:right w:val="none" w:sz="0" w:space="0" w:color="auto"/>
                      </w:divBdr>
                      <w:divsChild>
                        <w:div w:id="1082793936">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007226">
      <w:bodyDiv w:val="1"/>
      <w:marLeft w:val="0"/>
      <w:marRight w:val="0"/>
      <w:marTop w:val="0"/>
      <w:marBottom w:val="0"/>
      <w:divBdr>
        <w:top w:val="none" w:sz="0" w:space="0" w:color="auto"/>
        <w:left w:val="none" w:sz="0" w:space="0" w:color="auto"/>
        <w:bottom w:val="none" w:sz="0" w:space="0" w:color="auto"/>
        <w:right w:val="none" w:sz="0" w:space="0" w:color="auto"/>
      </w:divBdr>
      <w:divsChild>
        <w:div w:id="1752652448">
          <w:marLeft w:val="0"/>
          <w:marRight w:val="0"/>
          <w:marTop w:val="0"/>
          <w:marBottom w:val="0"/>
          <w:divBdr>
            <w:top w:val="none" w:sz="0" w:space="0" w:color="auto"/>
            <w:left w:val="none" w:sz="0" w:space="0" w:color="auto"/>
            <w:bottom w:val="none" w:sz="0" w:space="0" w:color="auto"/>
            <w:right w:val="none" w:sz="0" w:space="0" w:color="auto"/>
          </w:divBdr>
          <w:divsChild>
            <w:div w:id="1013649535">
              <w:marLeft w:val="0"/>
              <w:marRight w:val="0"/>
              <w:marTop w:val="0"/>
              <w:marBottom w:val="0"/>
              <w:divBdr>
                <w:top w:val="none" w:sz="0" w:space="0" w:color="auto"/>
                <w:left w:val="none" w:sz="0" w:space="0" w:color="auto"/>
                <w:bottom w:val="none" w:sz="0" w:space="0" w:color="auto"/>
                <w:right w:val="none" w:sz="0" w:space="0" w:color="auto"/>
              </w:divBdr>
              <w:divsChild>
                <w:div w:id="170415528">
                  <w:marLeft w:val="0"/>
                  <w:marRight w:val="0"/>
                  <w:marTop w:val="0"/>
                  <w:marBottom w:val="0"/>
                  <w:divBdr>
                    <w:top w:val="none" w:sz="0" w:space="0" w:color="auto"/>
                    <w:left w:val="none" w:sz="0" w:space="0" w:color="auto"/>
                    <w:bottom w:val="none" w:sz="0" w:space="0" w:color="auto"/>
                    <w:right w:val="none" w:sz="0" w:space="0" w:color="auto"/>
                  </w:divBdr>
                  <w:divsChild>
                    <w:div w:id="1063986235">
                      <w:marLeft w:val="0"/>
                      <w:marRight w:val="0"/>
                      <w:marTop w:val="0"/>
                      <w:marBottom w:val="0"/>
                      <w:divBdr>
                        <w:top w:val="none" w:sz="0" w:space="0" w:color="auto"/>
                        <w:left w:val="none" w:sz="0" w:space="0" w:color="auto"/>
                        <w:bottom w:val="none" w:sz="0" w:space="0" w:color="auto"/>
                        <w:right w:val="none" w:sz="0" w:space="0" w:color="auto"/>
                      </w:divBdr>
                      <w:divsChild>
                        <w:div w:id="8398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86997">
          <w:marLeft w:val="0"/>
          <w:marRight w:val="0"/>
          <w:marTop w:val="0"/>
          <w:marBottom w:val="0"/>
          <w:divBdr>
            <w:top w:val="none" w:sz="0" w:space="0" w:color="auto"/>
            <w:left w:val="none" w:sz="0" w:space="0" w:color="auto"/>
            <w:bottom w:val="none" w:sz="0" w:space="0" w:color="auto"/>
            <w:right w:val="none" w:sz="0" w:space="0" w:color="auto"/>
          </w:divBdr>
          <w:divsChild>
            <w:div w:id="564293929">
              <w:marLeft w:val="0"/>
              <w:marRight w:val="0"/>
              <w:marTop w:val="0"/>
              <w:marBottom w:val="0"/>
              <w:divBdr>
                <w:top w:val="none" w:sz="0" w:space="0" w:color="auto"/>
                <w:left w:val="none" w:sz="0" w:space="0" w:color="auto"/>
                <w:bottom w:val="none" w:sz="0" w:space="0" w:color="auto"/>
                <w:right w:val="none" w:sz="0" w:space="0" w:color="auto"/>
              </w:divBdr>
              <w:divsChild>
                <w:div w:id="11457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86827">
          <w:marLeft w:val="0"/>
          <w:marRight w:val="0"/>
          <w:marTop w:val="0"/>
          <w:marBottom w:val="0"/>
          <w:divBdr>
            <w:top w:val="none" w:sz="0" w:space="0" w:color="auto"/>
            <w:left w:val="none" w:sz="0" w:space="0" w:color="auto"/>
            <w:bottom w:val="none" w:sz="0" w:space="0" w:color="auto"/>
            <w:right w:val="none" w:sz="0" w:space="0" w:color="auto"/>
          </w:divBdr>
          <w:divsChild>
            <w:div w:id="1543514343">
              <w:marLeft w:val="0"/>
              <w:marRight w:val="0"/>
              <w:marTop w:val="0"/>
              <w:marBottom w:val="0"/>
              <w:divBdr>
                <w:top w:val="none" w:sz="0" w:space="0" w:color="auto"/>
                <w:left w:val="none" w:sz="0" w:space="0" w:color="auto"/>
                <w:bottom w:val="none" w:sz="0" w:space="0" w:color="auto"/>
                <w:right w:val="none" w:sz="0" w:space="0" w:color="auto"/>
              </w:divBdr>
              <w:divsChild>
                <w:div w:id="988245556">
                  <w:marLeft w:val="0"/>
                  <w:marRight w:val="0"/>
                  <w:marTop w:val="0"/>
                  <w:marBottom w:val="0"/>
                  <w:divBdr>
                    <w:top w:val="none" w:sz="0" w:space="0" w:color="auto"/>
                    <w:left w:val="none" w:sz="0" w:space="0" w:color="auto"/>
                    <w:bottom w:val="none" w:sz="0" w:space="0" w:color="auto"/>
                    <w:right w:val="none" w:sz="0" w:space="0" w:color="auto"/>
                  </w:divBdr>
                  <w:divsChild>
                    <w:div w:id="315688128">
                      <w:marLeft w:val="0"/>
                      <w:marRight w:val="0"/>
                      <w:marTop w:val="0"/>
                      <w:marBottom w:val="0"/>
                      <w:divBdr>
                        <w:top w:val="none" w:sz="0" w:space="0" w:color="auto"/>
                        <w:left w:val="none" w:sz="0" w:space="0" w:color="auto"/>
                        <w:bottom w:val="none" w:sz="0" w:space="0" w:color="auto"/>
                        <w:right w:val="none" w:sz="0" w:space="0" w:color="auto"/>
                      </w:divBdr>
                      <w:divsChild>
                        <w:div w:id="315112332">
                          <w:marLeft w:val="0"/>
                          <w:marRight w:val="0"/>
                          <w:marTop w:val="0"/>
                          <w:marBottom w:val="0"/>
                          <w:divBdr>
                            <w:top w:val="none" w:sz="0" w:space="0" w:color="auto"/>
                            <w:left w:val="none" w:sz="0" w:space="0" w:color="auto"/>
                            <w:bottom w:val="none" w:sz="0" w:space="0" w:color="auto"/>
                            <w:right w:val="none" w:sz="0" w:space="0" w:color="auto"/>
                          </w:divBdr>
                          <w:divsChild>
                            <w:div w:id="641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672121">
      <w:bodyDiv w:val="1"/>
      <w:marLeft w:val="0"/>
      <w:marRight w:val="0"/>
      <w:marTop w:val="0"/>
      <w:marBottom w:val="0"/>
      <w:divBdr>
        <w:top w:val="none" w:sz="0" w:space="0" w:color="auto"/>
        <w:left w:val="none" w:sz="0" w:space="0" w:color="auto"/>
        <w:bottom w:val="none" w:sz="0" w:space="0" w:color="auto"/>
        <w:right w:val="none" w:sz="0" w:space="0" w:color="auto"/>
      </w:divBdr>
      <w:divsChild>
        <w:div w:id="1218201665">
          <w:marLeft w:val="0"/>
          <w:marRight w:val="0"/>
          <w:marTop w:val="0"/>
          <w:marBottom w:val="0"/>
          <w:divBdr>
            <w:top w:val="none" w:sz="0" w:space="0" w:color="auto"/>
            <w:left w:val="none" w:sz="0" w:space="0" w:color="auto"/>
            <w:bottom w:val="none" w:sz="0" w:space="0" w:color="auto"/>
            <w:right w:val="none" w:sz="0" w:space="0" w:color="auto"/>
          </w:divBdr>
          <w:divsChild>
            <w:div w:id="1433208090">
              <w:marLeft w:val="0"/>
              <w:marRight w:val="0"/>
              <w:marTop w:val="0"/>
              <w:marBottom w:val="0"/>
              <w:divBdr>
                <w:top w:val="none" w:sz="0" w:space="0" w:color="auto"/>
                <w:left w:val="none" w:sz="0" w:space="0" w:color="auto"/>
                <w:bottom w:val="none" w:sz="0" w:space="0" w:color="auto"/>
                <w:right w:val="none" w:sz="0" w:space="0" w:color="auto"/>
              </w:divBdr>
            </w:div>
          </w:divsChild>
        </w:div>
        <w:div w:id="663170926">
          <w:marLeft w:val="0"/>
          <w:marRight w:val="0"/>
          <w:marTop w:val="0"/>
          <w:marBottom w:val="0"/>
          <w:divBdr>
            <w:top w:val="none" w:sz="0" w:space="0" w:color="auto"/>
            <w:left w:val="none" w:sz="0" w:space="0" w:color="auto"/>
            <w:bottom w:val="none" w:sz="0" w:space="0" w:color="auto"/>
            <w:right w:val="none" w:sz="0" w:space="0" w:color="auto"/>
          </w:divBdr>
          <w:divsChild>
            <w:div w:id="2029872463">
              <w:marLeft w:val="0"/>
              <w:marRight w:val="0"/>
              <w:marTop w:val="0"/>
              <w:marBottom w:val="0"/>
              <w:divBdr>
                <w:top w:val="none" w:sz="0" w:space="0" w:color="auto"/>
                <w:left w:val="none" w:sz="0" w:space="0" w:color="auto"/>
                <w:bottom w:val="none" w:sz="0" w:space="0" w:color="auto"/>
                <w:right w:val="none" w:sz="0" w:space="0" w:color="auto"/>
              </w:divBdr>
              <w:divsChild>
                <w:div w:id="5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4359">
      <w:bodyDiv w:val="1"/>
      <w:marLeft w:val="0"/>
      <w:marRight w:val="0"/>
      <w:marTop w:val="0"/>
      <w:marBottom w:val="0"/>
      <w:divBdr>
        <w:top w:val="none" w:sz="0" w:space="0" w:color="auto"/>
        <w:left w:val="none" w:sz="0" w:space="0" w:color="auto"/>
        <w:bottom w:val="none" w:sz="0" w:space="0" w:color="auto"/>
        <w:right w:val="none" w:sz="0" w:space="0" w:color="auto"/>
      </w:divBdr>
    </w:div>
    <w:div w:id="724333381">
      <w:bodyDiv w:val="1"/>
      <w:marLeft w:val="0"/>
      <w:marRight w:val="0"/>
      <w:marTop w:val="0"/>
      <w:marBottom w:val="0"/>
      <w:divBdr>
        <w:top w:val="none" w:sz="0" w:space="0" w:color="auto"/>
        <w:left w:val="none" w:sz="0" w:space="0" w:color="auto"/>
        <w:bottom w:val="none" w:sz="0" w:space="0" w:color="auto"/>
        <w:right w:val="none" w:sz="0" w:space="0" w:color="auto"/>
      </w:divBdr>
    </w:div>
    <w:div w:id="754519993">
      <w:bodyDiv w:val="1"/>
      <w:marLeft w:val="0"/>
      <w:marRight w:val="0"/>
      <w:marTop w:val="0"/>
      <w:marBottom w:val="0"/>
      <w:divBdr>
        <w:top w:val="none" w:sz="0" w:space="0" w:color="auto"/>
        <w:left w:val="none" w:sz="0" w:space="0" w:color="auto"/>
        <w:bottom w:val="none" w:sz="0" w:space="0" w:color="auto"/>
        <w:right w:val="none" w:sz="0" w:space="0" w:color="auto"/>
      </w:divBdr>
      <w:divsChild>
        <w:div w:id="1477800028">
          <w:marLeft w:val="0"/>
          <w:marRight w:val="0"/>
          <w:marTop w:val="0"/>
          <w:marBottom w:val="0"/>
          <w:divBdr>
            <w:top w:val="none" w:sz="0" w:space="0" w:color="auto"/>
            <w:left w:val="none" w:sz="0" w:space="0" w:color="auto"/>
            <w:bottom w:val="none" w:sz="0" w:space="0" w:color="auto"/>
            <w:right w:val="none" w:sz="0" w:space="0" w:color="auto"/>
          </w:divBdr>
          <w:divsChild>
            <w:div w:id="6841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2462">
      <w:bodyDiv w:val="1"/>
      <w:marLeft w:val="0"/>
      <w:marRight w:val="0"/>
      <w:marTop w:val="0"/>
      <w:marBottom w:val="0"/>
      <w:divBdr>
        <w:top w:val="none" w:sz="0" w:space="0" w:color="auto"/>
        <w:left w:val="none" w:sz="0" w:space="0" w:color="auto"/>
        <w:bottom w:val="none" w:sz="0" w:space="0" w:color="auto"/>
        <w:right w:val="none" w:sz="0" w:space="0" w:color="auto"/>
      </w:divBdr>
      <w:divsChild>
        <w:div w:id="2121027287">
          <w:marLeft w:val="0"/>
          <w:marRight w:val="0"/>
          <w:marTop w:val="0"/>
          <w:marBottom w:val="0"/>
          <w:divBdr>
            <w:top w:val="none" w:sz="0" w:space="0" w:color="auto"/>
            <w:left w:val="none" w:sz="0" w:space="0" w:color="auto"/>
            <w:bottom w:val="none" w:sz="0" w:space="0" w:color="auto"/>
            <w:right w:val="none" w:sz="0" w:space="0" w:color="auto"/>
          </w:divBdr>
          <w:divsChild>
            <w:div w:id="15746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4054">
      <w:bodyDiv w:val="1"/>
      <w:marLeft w:val="0"/>
      <w:marRight w:val="0"/>
      <w:marTop w:val="0"/>
      <w:marBottom w:val="0"/>
      <w:divBdr>
        <w:top w:val="none" w:sz="0" w:space="0" w:color="auto"/>
        <w:left w:val="none" w:sz="0" w:space="0" w:color="auto"/>
        <w:bottom w:val="none" w:sz="0" w:space="0" w:color="auto"/>
        <w:right w:val="none" w:sz="0" w:space="0" w:color="auto"/>
      </w:divBdr>
      <w:divsChild>
        <w:div w:id="2137142732">
          <w:marLeft w:val="0"/>
          <w:marRight w:val="0"/>
          <w:marTop w:val="0"/>
          <w:marBottom w:val="0"/>
          <w:divBdr>
            <w:top w:val="none" w:sz="0" w:space="0" w:color="auto"/>
            <w:left w:val="none" w:sz="0" w:space="0" w:color="auto"/>
            <w:bottom w:val="none" w:sz="0" w:space="0" w:color="auto"/>
            <w:right w:val="none" w:sz="0" w:space="0" w:color="auto"/>
          </w:divBdr>
          <w:divsChild>
            <w:div w:id="1997371210">
              <w:marLeft w:val="0"/>
              <w:marRight w:val="0"/>
              <w:marTop w:val="0"/>
              <w:marBottom w:val="0"/>
              <w:divBdr>
                <w:top w:val="none" w:sz="0" w:space="0" w:color="auto"/>
                <w:left w:val="none" w:sz="0" w:space="0" w:color="auto"/>
                <w:bottom w:val="none" w:sz="0" w:space="0" w:color="auto"/>
                <w:right w:val="none" w:sz="0" w:space="0" w:color="auto"/>
              </w:divBdr>
            </w:div>
          </w:divsChild>
        </w:div>
        <w:div w:id="962076022">
          <w:marLeft w:val="0"/>
          <w:marRight w:val="0"/>
          <w:marTop w:val="0"/>
          <w:marBottom w:val="0"/>
          <w:divBdr>
            <w:top w:val="none" w:sz="0" w:space="0" w:color="auto"/>
            <w:left w:val="none" w:sz="0" w:space="0" w:color="auto"/>
            <w:bottom w:val="none" w:sz="0" w:space="0" w:color="auto"/>
            <w:right w:val="none" w:sz="0" w:space="0" w:color="auto"/>
          </w:divBdr>
          <w:divsChild>
            <w:div w:id="1077051279">
              <w:marLeft w:val="0"/>
              <w:marRight w:val="0"/>
              <w:marTop w:val="0"/>
              <w:marBottom w:val="0"/>
              <w:divBdr>
                <w:top w:val="none" w:sz="0" w:space="0" w:color="auto"/>
                <w:left w:val="none" w:sz="0" w:space="0" w:color="auto"/>
                <w:bottom w:val="none" w:sz="0" w:space="0" w:color="auto"/>
                <w:right w:val="none" w:sz="0" w:space="0" w:color="auto"/>
              </w:divBdr>
              <w:divsChild>
                <w:div w:id="20035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70472">
      <w:bodyDiv w:val="1"/>
      <w:marLeft w:val="0"/>
      <w:marRight w:val="0"/>
      <w:marTop w:val="0"/>
      <w:marBottom w:val="0"/>
      <w:divBdr>
        <w:top w:val="none" w:sz="0" w:space="0" w:color="auto"/>
        <w:left w:val="none" w:sz="0" w:space="0" w:color="auto"/>
        <w:bottom w:val="none" w:sz="0" w:space="0" w:color="auto"/>
        <w:right w:val="none" w:sz="0" w:space="0" w:color="auto"/>
      </w:divBdr>
    </w:div>
    <w:div w:id="1305156591">
      <w:bodyDiv w:val="1"/>
      <w:marLeft w:val="0"/>
      <w:marRight w:val="0"/>
      <w:marTop w:val="0"/>
      <w:marBottom w:val="0"/>
      <w:divBdr>
        <w:top w:val="none" w:sz="0" w:space="0" w:color="auto"/>
        <w:left w:val="none" w:sz="0" w:space="0" w:color="auto"/>
        <w:bottom w:val="none" w:sz="0" w:space="0" w:color="auto"/>
        <w:right w:val="none" w:sz="0" w:space="0" w:color="auto"/>
      </w:divBdr>
      <w:divsChild>
        <w:div w:id="998271229">
          <w:marLeft w:val="0"/>
          <w:marRight w:val="0"/>
          <w:marTop w:val="0"/>
          <w:marBottom w:val="0"/>
          <w:divBdr>
            <w:top w:val="none" w:sz="0" w:space="0" w:color="auto"/>
            <w:left w:val="none" w:sz="0" w:space="0" w:color="auto"/>
            <w:bottom w:val="none" w:sz="0" w:space="0" w:color="auto"/>
            <w:right w:val="none" w:sz="0" w:space="0" w:color="auto"/>
          </w:divBdr>
        </w:div>
        <w:div w:id="1188986643">
          <w:marLeft w:val="0"/>
          <w:marRight w:val="0"/>
          <w:marTop w:val="0"/>
          <w:marBottom w:val="0"/>
          <w:divBdr>
            <w:top w:val="none" w:sz="0" w:space="0" w:color="auto"/>
            <w:left w:val="none" w:sz="0" w:space="0" w:color="auto"/>
            <w:bottom w:val="none" w:sz="0" w:space="0" w:color="auto"/>
            <w:right w:val="none" w:sz="0" w:space="0" w:color="auto"/>
          </w:divBdr>
        </w:div>
      </w:divsChild>
    </w:div>
    <w:div w:id="1347637307">
      <w:bodyDiv w:val="1"/>
      <w:marLeft w:val="0"/>
      <w:marRight w:val="0"/>
      <w:marTop w:val="0"/>
      <w:marBottom w:val="0"/>
      <w:divBdr>
        <w:top w:val="none" w:sz="0" w:space="0" w:color="auto"/>
        <w:left w:val="none" w:sz="0" w:space="0" w:color="auto"/>
        <w:bottom w:val="none" w:sz="0" w:space="0" w:color="auto"/>
        <w:right w:val="none" w:sz="0" w:space="0" w:color="auto"/>
      </w:divBdr>
      <w:divsChild>
        <w:div w:id="470904288">
          <w:marLeft w:val="0"/>
          <w:marRight w:val="0"/>
          <w:marTop w:val="0"/>
          <w:marBottom w:val="0"/>
          <w:divBdr>
            <w:top w:val="none" w:sz="0" w:space="0" w:color="auto"/>
            <w:left w:val="none" w:sz="0" w:space="0" w:color="auto"/>
            <w:bottom w:val="none" w:sz="0" w:space="0" w:color="auto"/>
            <w:right w:val="none" w:sz="0" w:space="0" w:color="auto"/>
          </w:divBdr>
          <w:divsChild>
            <w:div w:id="16815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9991">
      <w:bodyDiv w:val="1"/>
      <w:marLeft w:val="0"/>
      <w:marRight w:val="0"/>
      <w:marTop w:val="0"/>
      <w:marBottom w:val="0"/>
      <w:divBdr>
        <w:top w:val="none" w:sz="0" w:space="0" w:color="auto"/>
        <w:left w:val="none" w:sz="0" w:space="0" w:color="auto"/>
        <w:bottom w:val="none" w:sz="0" w:space="0" w:color="auto"/>
        <w:right w:val="none" w:sz="0" w:space="0" w:color="auto"/>
      </w:divBdr>
      <w:divsChild>
        <w:div w:id="1809592412">
          <w:marLeft w:val="0"/>
          <w:marRight w:val="0"/>
          <w:marTop w:val="0"/>
          <w:marBottom w:val="0"/>
          <w:divBdr>
            <w:top w:val="none" w:sz="0" w:space="0" w:color="auto"/>
            <w:left w:val="none" w:sz="0" w:space="0" w:color="auto"/>
            <w:bottom w:val="none" w:sz="0" w:space="0" w:color="auto"/>
            <w:right w:val="none" w:sz="0" w:space="0" w:color="auto"/>
          </w:divBdr>
          <w:divsChild>
            <w:div w:id="6686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0636">
      <w:bodyDiv w:val="1"/>
      <w:marLeft w:val="0"/>
      <w:marRight w:val="0"/>
      <w:marTop w:val="0"/>
      <w:marBottom w:val="0"/>
      <w:divBdr>
        <w:top w:val="none" w:sz="0" w:space="0" w:color="auto"/>
        <w:left w:val="none" w:sz="0" w:space="0" w:color="auto"/>
        <w:bottom w:val="none" w:sz="0" w:space="0" w:color="auto"/>
        <w:right w:val="none" w:sz="0" w:space="0" w:color="auto"/>
      </w:divBdr>
      <w:divsChild>
        <w:div w:id="1234848441">
          <w:marLeft w:val="0"/>
          <w:marRight w:val="0"/>
          <w:marTop w:val="0"/>
          <w:marBottom w:val="0"/>
          <w:divBdr>
            <w:top w:val="none" w:sz="0" w:space="0" w:color="auto"/>
            <w:left w:val="none" w:sz="0" w:space="0" w:color="auto"/>
            <w:bottom w:val="none" w:sz="0" w:space="0" w:color="auto"/>
            <w:right w:val="none" w:sz="0" w:space="0" w:color="auto"/>
          </w:divBdr>
          <w:divsChild>
            <w:div w:id="1086078151">
              <w:marLeft w:val="0"/>
              <w:marRight w:val="0"/>
              <w:marTop w:val="0"/>
              <w:marBottom w:val="0"/>
              <w:divBdr>
                <w:top w:val="none" w:sz="0" w:space="0" w:color="auto"/>
                <w:left w:val="none" w:sz="0" w:space="0" w:color="auto"/>
                <w:bottom w:val="none" w:sz="0" w:space="0" w:color="auto"/>
                <w:right w:val="none" w:sz="0" w:space="0" w:color="auto"/>
              </w:divBdr>
            </w:div>
          </w:divsChild>
        </w:div>
        <w:div w:id="717169996">
          <w:marLeft w:val="0"/>
          <w:marRight w:val="0"/>
          <w:marTop w:val="0"/>
          <w:marBottom w:val="0"/>
          <w:divBdr>
            <w:top w:val="none" w:sz="0" w:space="0" w:color="auto"/>
            <w:left w:val="none" w:sz="0" w:space="0" w:color="auto"/>
            <w:bottom w:val="none" w:sz="0" w:space="0" w:color="auto"/>
            <w:right w:val="none" w:sz="0" w:space="0" w:color="auto"/>
          </w:divBdr>
          <w:divsChild>
            <w:div w:id="1909150130">
              <w:marLeft w:val="0"/>
              <w:marRight w:val="0"/>
              <w:marTop w:val="0"/>
              <w:marBottom w:val="0"/>
              <w:divBdr>
                <w:top w:val="none" w:sz="0" w:space="0" w:color="auto"/>
                <w:left w:val="none" w:sz="0" w:space="0" w:color="auto"/>
                <w:bottom w:val="none" w:sz="0" w:space="0" w:color="auto"/>
                <w:right w:val="none" w:sz="0" w:space="0" w:color="auto"/>
              </w:divBdr>
              <w:divsChild>
                <w:div w:id="9088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5279">
      <w:bodyDiv w:val="1"/>
      <w:marLeft w:val="0"/>
      <w:marRight w:val="0"/>
      <w:marTop w:val="0"/>
      <w:marBottom w:val="0"/>
      <w:divBdr>
        <w:top w:val="none" w:sz="0" w:space="0" w:color="auto"/>
        <w:left w:val="none" w:sz="0" w:space="0" w:color="auto"/>
        <w:bottom w:val="none" w:sz="0" w:space="0" w:color="auto"/>
        <w:right w:val="none" w:sz="0" w:space="0" w:color="auto"/>
      </w:divBdr>
    </w:div>
    <w:div w:id="1620801372">
      <w:bodyDiv w:val="1"/>
      <w:marLeft w:val="0"/>
      <w:marRight w:val="0"/>
      <w:marTop w:val="0"/>
      <w:marBottom w:val="0"/>
      <w:divBdr>
        <w:top w:val="none" w:sz="0" w:space="0" w:color="auto"/>
        <w:left w:val="none" w:sz="0" w:space="0" w:color="auto"/>
        <w:bottom w:val="none" w:sz="0" w:space="0" w:color="auto"/>
        <w:right w:val="none" w:sz="0" w:space="0" w:color="auto"/>
      </w:divBdr>
      <w:divsChild>
        <w:div w:id="722674706">
          <w:marLeft w:val="0"/>
          <w:marRight w:val="0"/>
          <w:marTop w:val="0"/>
          <w:marBottom w:val="0"/>
          <w:divBdr>
            <w:top w:val="none" w:sz="0" w:space="0" w:color="auto"/>
            <w:left w:val="none" w:sz="0" w:space="0" w:color="auto"/>
            <w:bottom w:val="none" w:sz="0" w:space="0" w:color="auto"/>
            <w:right w:val="none" w:sz="0" w:space="0" w:color="auto"/>
          </w:divBdr>
          <w:divsChild>
            <w:div w:id="4579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8083">
      <w:bodyDiv w:val="1"/>
      <w:marLeft w:val="0"/>
      <w:marRight w:val="0"/>
      <w:marTop w:val="0"/>
      <w:marBottom w:val="0"/>
      <w:divBdr>
        <w:top w:val="none" w:sz="0" w:space="0" w:color="auto"/>
        <w:left w:val="none" w:sz="0" w:space="0" w:color="auto"/>
        <w:bottom w:val="none" w:sz="0" w:space="0" w:color="auto"/>
        <w:right w:val="none" w:sz="0" w:space="0" w:color="auto"/>
      </w:divBdr>
    </w:div>
    <w:div w:id="1732388228">
      <w:bodyDiv w:val="1"/>
      <w:marLeft w:val="0"/>
      <w:marRight w:val="0"/>
      <w:marTop w:val="0"/>
      <w:marBottom w:val="0"/>
      <w:divBdr>
        <w:top w:val="none" w:sz="0" w:space="0" w:color="auto"/>
        <w:left w:val="none" w:sz="0" w:space="0" w:color="auto"/>
        <w:bottom w:val="none" w:sz="0" w:space="0" w:color="auto"/>
        <w:right w:val="none" w:sz="0" w:space="0" w:color="auto"/>
      </w:divBdr>
      <w:divsChild>
        <w:div w:id="990209907">
          <w:marLeft w:val="0"/>
          <w:marRight w:val="0"/>
          <w:marTop w:val="0"/>
          <w:marBottom w:val="0"/>
          <w:divBdr>
            <w:top w:val="none" w:sz="0" w:space="0" w:color="auto"/>
            <w:left w:val="none" w:sz="0" w:space="0" w:color="auto"/>
            <w:bottom w:val="none" w:sz="0" w:space="0" w:color="auto"/>
            <w:right w:val="none" w:sz="0" w:space="0" w:color="auto"/>
          </w:divBdr>
          <w:divsChild>
            <w:div w:id="1206983563">
              <w:marLeft w:val="0"/>
              <w:marRight w:val="0"/>
              <w:marTop w:val="0"/>
              <w:marBottom w:val="0"/>
              <w:divBdr>
                <w:top w:val="none" w:sz="0" w:space="0" w:color="auto"/>
                <w:left w:val="none" w:sz="0" w:space="0" w:color="auto"/>
                <w:bottom w:val="none" w:sz="0" w:space="0" w:color="auto"/>
                <w:right w:val="none" w:sz="0" w:space="0" w:color="auto"/>
              </w:divBdr>
            </w:div>
          </w:divsChild>
        </w:div>
        <w:div w:id="1101144889">
          <w:marLeft w:val="0"/>
          <w:marRight w:val="0"/>
          <w:marTop w:val="0"/>
          <w:marBottom w:val="0"/>
          <w:divBdr>
            <w:top w:val="none" w:sz="0" w:space="0" w:color="auto"/>
            <w:left w:val="none" w:sz="0" w:space="0" w:color="auto"/>
            <w:bottom w:val="none" w:sz="0" w:space="0" w:color="auto"/>
            <w:right w:val="none" w:sz="0" w:space="0" w:color="auto"/>
          </w:divBdr>
          <w:divsChild>
            <w:div w:id="945160894">
              <w:marLeft w:val="0"/>
              <w:marRight w:val="0"/>
              <w:marTop w:val="0"/>
              <w:marBottom w:val="0"/>
              <w:divBdr>
                <w:top w:val="none" w:sz="0" w:space="0" w:color="auto"/>
                <w:left w:val="none" w:sz="0" w:space="0" w:color="auto"/>
                <w:bottom w:val="none" w:sz="0" w:space="0" w:color="auto"/>
                <w:right w:val="none" w:sz="0" w:space="0" w:color="auto"/>
              </w:divBdr>
              <w:divsChild>
                <w:div w:id="14941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884">
      <w:bodyDiv w:val="1"/>
      <w:marLeft w:val="0"/>
      <w:marRight w:val="0"/>
      <w:marTop w:val="0"/>
      <w:marBottom w:val="0"/>
      <w:divBdr>
        <w:top w:val="none" w:sz="0" w:space="0" w:color="auto"/>
        <w:left w:val="none" w:sz="0" w:space="0" w:color="auto"/>
        <w:bottom w:val="none" w:sz="0" w:space="0" w:color="auto"/>
        <w:right w:val="none" w:sz="0" w:space="0" w:color="auto"/>
      </w:divBdr>
    </w:div>
    <w:div w:id="1985115848">
      <w:bodyDiv w:val="1"/>
      <w:marLeft w:val="0"/>
      <w:marRight w:val="0"/>
      <w:marTop w:val="0"/>
      <w:marBottom w:val="0"/>
      <w:divBdr>
        <w:top w:val="none" w:sz="0" w:space="0" w:color="auto"/>
        <w:left w:val="none" w:sz="0" w:space="0" w:color="auto"/>
        <w:bottom w:val="none" w:sz="0" w:space="0" w:color="auto"/>
        <w:right w:val="none" w:sz="0" w:space="0" w:color="auto"/>
      </w:divBdr>
      <w:divsChild>
        <w:div w:id="2134053338">
          <w:marLeft w:val="0"/>
          <w:marRight w:val="0"/>
          <w:marTop w:val="0"/>
          <w:marBottom w:val="0"/>
          <w:divBdr>
            <w:top w:val="none" w:sz="0" w:space="0" w:color="auto"/>
            <w:left w:val="none" w:sz="0" w:space="0" w:color="auto"/>
            <w:bottom w:val="none" w:sz="0" w:space="0" w:color="auto"/>
            <w:right w:val="none" w:sz="0" w:space="0" w:color="auto"/>
          </w:divBdr>
          <w:divsChild>
            <w:div w:id="1744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0181">
      <w:bodyDiv w:val="1"/>
      <w:marLeft w:val="0"/>
      <w:marRight w:val="0"/>
      <w:marTop w:val="0"/>
      <w:marBottom w:val="0"/>
      <w:divBdr>
        <w:top w:val="none" w:sz="0" w:space="0" w:color="auto"/>
        <w:left w:val="none" w:sz="0" w:space="0" w:color="auto"/>
        <w:bottom w:val="none" w:sz="0" w:space="0" w:color="auto"/>
        <w:right w:val="none" w:sz="0" w:space="0" w:color="auto"/>
      </w:divBdr>
    </w:div>
    <w:div w:id="2051415039">
      <w:bodyDiv w:val="1"/>
      <w:marLeft w:val="0"/>
      <w:marRight w:val="0"/>
      <w:marTop w:val="0"/>
      <w:marBottom w:val="0"/>
      <w:divBdr>
        <w:top w:val="none" w:sz="0" w:space="0" w:color="auto"/>
        <w:left w:val="none" w:sz="0" w:space="0" w:color="auto"/>
        <w:bottom w:val="none" w:sz="0" w:space="0" w:color="auto"/>
        <w:right w:val="none" w:sz="0" w:space="0" w:color="auto"/>
      </w:divBdr>
      <w:divsChild>
        <w:div w:id="60761968">
          <w:marLeft w:val="0"/>
          <w:marRight w:val="0"/>
          <w:marTop w:val="0"/>
          <w:marBottom w:val="0"/>
          <w:divBdr>
            <w:top w:val="none" w:sz="0" w:space="0" w:color="auto"/>
            <w:left w:val="none" w:sz="0" w:space="0" w:color="auto"/>
            <w:bottom w:val="none" w:sz="0" w:space="0" w:color="auto"/>
            <w:right w:val="none" w:sz="0" w:space="0" w:color="auto"/>
          </w:divBdr>
          <w:divsChild>
            <w:div w:id="20817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37695">
      <w:bodyDiv w:val="1"/>
      <w:marLeft w:val="0"/>
      <w:marRight w:val="0"/>
      <w:marTop w:val="0"/>
      <w:marBottom w:val="0"/>
      <w:divBdr>
        <w:top w:val="none" w:sz="0" w:space="0" w:color="auto"/>
        <w:left w:val="none" w:sz="0" w:space="0" w:color="auto"/>
        <w:bottom w:val="none" w:sz="0" w:space="0" w:color="auto"/>
        <w:right w:val="none" w:sz="0" w:space="0" w:color="auto"/>
      </w:divBdr>
    </w:div>
    <w:div w:id="20781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immerzeel@pachamamaraymi.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3153</Words>
  <Characters>17975</Characters>
  <Application>Microsoft Office Word</Application>
  <DocSecurity>0</DocSecurity>
  <Lines>149</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21086</CharactersWithSpaces>
  <SharedDoc>false</SharedDoc>
  <HLinks>
    <vt:vector size="6" baseType="variant">
      <vt:variant>
        <vt:i4>3670040</vt:i4>
      </vt:variant>
      <vt:variant>
        <vt:i4>3</vt:i4>
      </vt:variant>
      <vt:variant>
        <vt:i4>0</vt:i4>
      </vt:variant>
      <vt:variant>
        <vt:i4>5</vt:i4>
      </vt:variant>
      <vt:variant>
        <vt:lpwstr>mailto:immerzeel@dexcel.org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Helio</dc:creator>
  <cp:lastModifiedBy>Dell</cp:lastModifiedBy>
  <cp:revision>11</cp:revision>
  <cp:lastPrinted>2015-06-23T09:57:00Z</cp:lastPrinted>
  <dcterms:created xsi:type="dcterms:W3CDTF">2016-02-08T13:46:00Z</dcterms:created>
  <dcterms:modified xsi:type="dcterms:W3CDTF">2016-02-08T13:58:00Z</dcterms:modified>
</cp:coreProperties>
</file>